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4540A" w14:textId="77777777" w:rsidR="00822016" w:rsidRDefault="00822016" w:rsidP="00822016">
      <w:pPr>
        <w:pStyle w:val="Nincstrkz"/>
        <w:jc w:val="right"/>
        <w:rPr>
          <w:b/>
          <w:sz w:val="22"/>
          <w:szCs w:val="22"/>
        </w:rPr>
      </w:pPr>
    </w:p>
    <w:p w14:paraId="04C4B85D" w14:textId="296F8058" w:rsidR="00DF05CD" w:rsidRPr="00DF05CD" w:rsidRDefault="00DF05CD" w:rsidP="00DF05CD">
      <w:pPr>
        <w:jc w:val="right"/>
        <w:outlineLvl w:val="0"/>
        <w:rPr>
          <w:b/>
          <w:bCs/>
          <w:kern w:val="28"/>
        </w:rPr>
      </w:pPr>
      <w:r>
        <w:rPr>
          <w:bCs/>
          <w:kern w:val="28"/>
        </w:rPr>
        <w:t>KCO</w:t>
      </w:r>
      <w:r w:rsidRPr="00DF05CD">
        <w:rPr>
          <w:bCs/>
          <w:kern w:val="28"/>
        </w:rPr>
        <w:t>/</w:t>
      </w:r>
      <w:r w:rsidR="000F111C">
        <w:rPr>
          <w:bCs/>
          <w:kern w:val="28"/>
        </w:rPr>
        <w:t>480</w:t>
      </w:r>
      <w:r>
        <w:rPr>
          <w:bCs/>
          <w:kern w:val="28"/>
        </w:rPr>
        <w:t>-1</w:t>
      </w:r>
      <w:r w:rsidRPr="00DF05CD">
        <w:rPr>
          <w:bCs/>
          <w:kern w:val="28"/>
        </w:rPr>
        <w:t>/202</w:t>
      </w:r>
      <w:r>
        <w:rPr>
          <w:bCs/>
          <w:kern w:val="28"/>
        </w:rPr>
        <w:t>6</w:t>
      </w:r>
    </w:p>
    <w:p w14:paraId="09E187ED" w14:textId="77777777" w:rsidR="00DF05CD" w:rsidRPr="00DF05CD" w:rsidRDefault="00DF05CD" w:rsidP="00DF05CD">
      <w:pPr>
        <w:jc w:val="center"/>
        <w:outlineLvl w:val="0"/>
        <w:rPr>
          <w:b/>
          <w:bCs/>
          <w:kern w:val="28"/>
        </w:rPr>
      </w:pPr>
      <w:r w:rsidRPr="00DF05CD">
        <w:rPr>
          <w:b/>
          <w:bCs/>
          <w:kern w:val="28"/>
        </w:rPr>
        <w:t>AJÁNLATTÉTELI FELHÍVÁS</w:t>
      </w:r>
    </w:p>
    <w:p w14:paraId="2C285528" w14:textId="77777777" w:rsidR="00DF05CD" w:rsidRPr="00DF05CD" w:rsidRDefault="00DF05CD" w:rsidP="00DF05CD">
      <w:pPr>
        <w:jc w:val="center"/>
        <w:rPr>
          <w:bCs/>
        </w:rPr>
      </w:pPr>
      <w:r w:rsidRPr="00DF05CD">
        <w:rPr>
          <w:bCs/>
        </w:rPr>
        <w:t xml:space="preserve">Az Önkormányzat és a Polgármesteri Hivatal </w:t>
      </w:r>
    </w:p>
    <w:p w14:paraId="2257B301" w14:textId="77777777" w:rsidR="00DF05CD" w:rsidRPr="00DF05CD" w:rsidRDefault="00DF05CD" w:rsidP="00DF05CD">
      <w:pPr>
        <w:jc w:val="center"/>
        <w:rPr>
          <w:bCs/>
        </w:rPr>
      </w:pPr>
      <w:r w:rsidRPr="00DF05CD">
        <w:rPr>
          <w:bCs/>
        </w:rPr>
        <w:t>beszerzéseiről szóló 2/2024. (III. 25.) számú polgármesteri és jegyzői együttes intézkedés II. fejezet 4.2. pontja szerinti tárgyalás nélküli nyílt beszerzési eljárás lefolytatására</w:t>
      </w:r>
    </w:p>
    <w:p w14:paraId="197AEE2E" w14:textId="77777777" w:rsidR="00DF05CD" w:rsidRPr="00DF05CD" w:rsidRDefault="00DF05CD" w:rsidP="00DF05CD">
      <w:pPr>
        <w:autoSpaceDE/>
        <w:autoSpaceDN/>
        <w:jc w:val="both"/>
        <w:rPr>
          <w:rFonts w:eastAsiaTheme="minorHAnsi"/>
          <w:b/>
          <w:bCs/>
          <w:lang w:eastAsia="en-US"/>
        </w:rPr>
      </w:pPr>
    </w:p>
    <w:p w14:paraId="1C1012C3" w14:textId="77777777" w:rsidR="00DF05CD" w:rsidRPr="00DF05CD" w:rsidRDefault="00DF05CD" w:rsidP="00DF05CD">
      <w:pPr>
        <w:autoSpaceDE/>
        <w:autoSpaceDN/>
        <w:jc w:val="both"/>
        <w:rPr>
          <w:rFonts w:eastAsiaTheme="minorHAnsi"/>
          <w:b/>
          <w:bCs/>
          <w:u w:val="single"/>
          <w:lang w:eastAsia="en-US"/>
        </w:rPr>
      </w:pPr>
      <w:r w:rsidRPr="00DF05CD">
        <w:rPr>
          <w:rFonts w:eastAsiaTheme="minorHAnsi"/>
          <w:b/>
          <w:bCs/>
          <w:u w:val="single"/>
          <w:lang w:eastAsia="en-US"/>
        </w:rPr>
        <w:t>Ajánlatkérő adatai:</w:t>
      </w:r>
    </w:p>
    <w:p w14:paraId="2FAC7139" w14:textId="77777777" w:rsidR="00DF05CD" w:rsidRPr="00DF05CD" w:rsidRDefault="00DF05CD" w:rsidP="00DF05CD">
      <w:pPr>
        <w:autoSpaceDE/>
        <w:autoSpaceDN/>
        <w:jc w:val="both"/>
        <w:rPr>
          <w:rFonts w:eastAsiaTheme="minorHAnsi"/>
          <w:b/>
          <w:bCs/>
          <w:u w:val="single"/>
          <w:lang w:eastAsia="en-US"/>
        </w:rPr>
      </w:pPr>
      <w:r w:rsidRPr="00DF05CD">
        <w:rPr>
          <w:rFonts w:eastAsiaTheme="minorHAnsi"/>
          <w:b/>
          <w:bCs/>
          <w:lang w:eastAsia="en-US"/>
        </w:rPr>
        <w:t>Név:</w:t>
      </w:r>
      <w:r w:rsidRPr="00DF05CD">
        <w:rPr>
          <w:rFonts w:eastAsiaTheme="minorHAnsi"/>
          <w:b/>
          <w:bCs/>
          <w:lang w:eastAsia="en-US"/>
        </w:rPr>
        <w:tab/>
      </w:r>
      <w:r w:rsidRPr="00DF05CD">
        <w:rPr>
          <w:rFonts w:eastAsiaTheme="minorHAnsi"/>
          <w:b/>
          <w:bCs/>
          <w:lang w:eastAsia="en-US"/>
        </w:rPr>
        <w:tab/>
      </w:r>
      <w:r w:rsidRPr="00DF05CD">
        <w:rPr>
          <w:rFonts w:eastAsiaTheme="minorHAnsi"/>
          <w:lang w:eastAsia="en-US"/>
        </w:rPr>
        <w:tab/>
      </w:r>
      <w:r w:rsidRPr="00DF05CD">
        <w:rPr>
          <w:rFonts w:eastAsiaTheme="minorHAnsi"/>
          <w:lang w:eastAsia="en-US"/>
        </w:rPr>
        <w:tab/>
        <w:t>Budapest Főváros IX. Kerület Ferencváros Önkormányzata</w:t>
      </w:r>
    </w:p>
    <w:p w14:paraId="05805BE5" w14:textId="77777777" w:rsidR="00DF05CD" w:rsidRPr="00DF05CD" w:rsidRDefault="00DF05CD" w:rsidP="00DF05CD">
      <w:pPr>
        <w:ind w:left="2832" w:firstLine="3"/>
        <w:jc w:val="both"/>
        <w:rPr>
          <w:color w:val="000000"/>
        </w:rPr>
      </w:pPr>
      <w:r w:rsidRPr="00DF05CD">
        <w:rPr>
          <w:color w:val="000000"/>
        </w:rPr>
        <w:t>Baranyi Krisztina polgármester megbízásából Döme Zsuzsanna alpolgármester</w:t>
      </w:r>
    </w:p>
    <w:p w14:paraId="28521EE8" w14:textId="77777777" w:rsidR="00DF05CD" w:rsidRPr="00DF05CD" w:rsidRDefault="00DF05CD" w:rsidP="00DF05CD">
      <w:pPr>
        <w:autoSpaceDE/>
        <w:autoSpaceDN/>
        <w:jc w:val="both"/>
        <w:rPr>
          <w:rFonts w:eastAsiaTheme="minorHAnsi"/>
          <w:lang w:eastAsia="en-US"/>
        </w:rPr>
      </w:pPr>
      <w:r w:rsidRPr="00DF05CD">
        <w:rPr>
          <w:rFonts w:eastAsiaTheme="minorHAnsi"/>
          <w:b/>
          <w:lang w:eastAsia="en-US"/>
        </w:rPr>
        <w:t>Kapcsolattartó megnevezése és elérhetősége:</w:t>
      </w:r>
      <w:r w:rsidRPr="00DF05CD">
        <w:rPr>
          <w:rFonts w:eastAsiaTheme="minorHAnsi"/>
          <w:lang w:eastAsia="en-US"/>
        </w:rPr>
        <w:t xml:space="preserve"> </w:t>
      </w:r>
      <w:r w:rsidRPr="00DF05CD">
        <w:rPr>
          <w:rFonts w:eastAsiaTheme="minorHAnsi"/>
          <w:lang w:eastAsia="en-US"/>
        </w:rPr>
        <w:tab/>
      </w:r>
      <w:r w:rsidRPr="00DF05CD">
        <w:rPr>
          <w:rFonts w:eastAsiaTheme="minorHAnsi"/>
          <w:lang w:eastAsia="en-US"/>
        </w:rPr>
        <w:tab/>
      </w:r>
    </w:p>
    <w:p w14:paraId="71788564" w14:textId="77777777" w:rsidR="00DF05CD" w:rsidRPr="00DF05CD" w:rsidRDefault="00DF05CD" w:rsidP="00DF05CD">
      <w:pPr>
        <w:autoSpaceDE/>
        <w:autoSpaceDN/>
        <w:jc w:val="both"/>
        <w:rPr>
          <w:rFonts w:eastAsiaTheme="minorHAnsi"/>
          <w:lang w:eastAsia="en-US"/>
        </w:rPr>
      </w:pPr>
      <w:r w:rsidRPr="00DF05CD">
        <w:rPr>
          <w:rFonts w:eastAsiaTheme="minorHAnsi"/>
          <w:lang w:eastAsia="en-US"/>
        </w:rPr>
        <w:tab/>
      </w:r>
      <w:r w:rsidRPr="00DF05CD">
        <w:rPr>
          <w:rFonts w:eastAsiaTheme="minorHAnsi"/>
          <w:lang w:eastAsia="en-US"/>
        </w:rPr>
        <w:tab/>
      </w:r>
      <w:r w:rsidRPr="00DF05CD">
        <w:rPr>
          <w:rFonts w:eastAsiaTheme="minorHAnsi"/>
          <w:lang w:eastAsia="en-US"/>
        </w:rPr>
        <w:tab/>
      </w:r>
      <w:r w:rsidRPr="00DF05CD">
        <w:rPr>
          <w:rFonts w:eastAsiaTheme="minorHAnsi"/>
          <w:lang w:eastAsia="en-US"/>
        </w:rPr>
        <w:tab/>
        <w:t>Budapest Főváros IX. Kerület Ferencvárosi Polgármesteri Hivatal</w:t>
      </w:r>
    </w:p>
    <w:p w14:paraId="37A248BC" w14:textId="35CE3A99" w:rsidR="00DF05CD" w:rsidRPr="00DF05CD" w:rsidRDefault="00DF05CD" w:rsidP="00DF05CD">
      <w:pPr>
        <w:autoSpaceDE/>
        <w:autoSpaceDN/>
        <w:jc w:val="both"/>
        <w:rPr>
          <w:rFonts w:eastAsiaTheme="minorHAnsi"/>
          <w:lang w:eastAsia="en-US"/>
        </w:rPr>
      </w:pPr>
      <w:r w:rsidRPr="00DF05CD">
        <w:rPr>
          <w:rFonts w:eastAsiaTheme="minorHAnsi"/>
          <w:lang w:eastAsia="en-US"/>
        </w:rPr>
        <w:tab/>
      </w:r>
      <w:r w:rsidRPr="00DF05CD">
        <w:rPr>
          <w:rFonts w:eastAsiaTheme="minorHAnsi"/>
          <w:lang w:eastAsia="en-US"/>
        </w:rPr>
        <w:tab/>
      </w:r>
      <w:r w:rsidRPr="00DF05CD">
        <w:rPr>
          <w:rFonts w:eastAsiaTheme="minorHAnsi"/>
          <w:lang w:eastAsia="en-US"/>
        </w:rPr>
        <w:tab/>
      </w:r>
      <w:r w:rsidRPr="00DF05CD">
        <w:rPr>
          <w:rFonts w:eastAsiaTheme="minorHAnsi"/>
          <w:lang w:eastAsia="en-US"/>
        </w:rPr>
        <w:tab/>
        <w:t>Humánszolgáltatási Iroda Köznevelési és Civil</w:t>
      </w:r>
      <w:r w:rsidR="00F429D9">
        <w:rPr>
          <w:rFonts w:eastAsiaTheme="minorHAnsi"/>
          <w:lang w:eastAsia="en-US"/>
        </w:rPr>
        <w:t xml:space="preserve"> R</w:t>
      </w:r>
      <w:r w:rsidRPr="00DF05CD">
        <w:rPr>
          <w:rFonts w:eastAsiaTheme="minorHAnsi"/>
          <w:lang w:eastAsia="en-US"/>
        </w:rPr>
        <w:t>eferensi Csoport</w:t>
      </w:r>
    </w:p>
    <w:p w14:paraId="67CD346E" w14:textId="76D1A2D5" w:rsidR="00DF05CD" w:rsidRPr="00DF05CD" w:rsidRDefault="00DF05CD" w:rsidP="00DF05CD">
      <w:pPr>
        <w:autoSpaceDE/>
        <w:autoSpaceDN/>
        <w:jc w:val="both"/>
        <w:rPr>
          <w:rFonts w:eastAsiaTheme="minorHAnsi"/>
          <w:lang w:eastAsia="en-US"/>
        </w:rPr>
      </w:pPr>
      <w:r w:rsidRPr="00DF05CD">
        <w:rPr>
          <w:rFonts w:eastAsiaTheme="minorHAnsi"/>
          <w:lang w:eastAsia="en-US"/>
        </w:rPr>
        <w:tab/>
      </w:r>
      <w:r w:rsidRPr="00DF05CD">
        <w:rPr>
          <w:rFonts w:eastAsiaTheme="minorHAnsi"/>
          <w:lang w:eastAsia="en-US"/>
        </w:rPr>
        <w:tab/>
      </w:r>
      <w:r w:rsidRPr="00DF05CD">
        <w:rPr>
          <w:rFonts w:eastAsiaTheme="minorHAnsi"/>
          <w:lang w:eastAsia="en-US"/>
        </w:rPr>
        <w:tab/>
      </w:r>
      <w:r w:rsidRPr="00DF05CD">
        <w:rPr>
          <w:rFonts w:eastAsiaTheme="minorHAnsi"/>
          <w:lang w:eastAsia="en-US"/>
        </w:rPr>
        <w:tab/>
        <w:t>Hidasi Gábor sportreferens</w:t>
      </w:r>
    </w:p>
    <w:p w14:paraId="46613B86" w14:textId="77777777" w:rsidR="00DF05CD" w:rsidRPr="00DF05CD" w:rsidRDefault="00DF05CD" w:rsidP="00DF05CD">
      <w:pPr>
        <w:autoSpaceDE/>
        <w:autoSpaceDN/>
        <w:jc w:val="both"/>
        <w:rPr>
          <w:rFonts w:eastAsiaTheme="minorHAnsi"/>
          <w:b/>
          <w:lang w:eastAsia="en-US"/>
        </w:rPr>
      </w:pPr>
      <w:r w:rsidRPr="00DF05CD">
        <w:rPr>
          <w:rFonts w:eastAsiaTheme="minorHAnsi"/>
          <w:b/>
          <w:lang w:eastAsia="en-US"/>
        </w:rPr>
        <w:t xml:space="preserve">Kapcsolattartó telefonszáma: </w:t>
      </w:r>
      <w:r w:rsidRPr="00DF05CD">
        <w:rPr>
          <w:rFonts w:eastAsiaTheme="minorHAnsi"/>
          <w:bCs/>
          <w:lang w:eastAsia="en-US"/>
        </w:rPr>
        <w:t>061</w:t>
      </w:r>
      <w:r w:rsidRPr="00DF05CD">
        <w:rPr>
          <w:rFonts w:eastAsiaTheme="minorHAnsi"/>
          <w:b/>
          <w:lang w:eastAsia="en-US"/>
        </w:rPr>
        <w:t>-</w:t>
      </w:r>
      <w:r w:rsidRPr="00DF05CD">
        <w:rPr>
          <w:rFonts w:eastAsiaTheme="minorHAnsi"/>
          <w:lang w:eastAsia="en-US"/>
        </w:rPr>
        <w:t>215-1077/343 mellék</w:t>
      </w:r>
    </w:p>
    <w:p w14:paraId="1B355C2C" w14:textId="534DEFFA" w:rsidR="00DF05CD" w:rsidRPr="00DF05CD" w:rsidRDefault="00DF05CD" w:rsidP="00DF05CD">
      <w:pPr>
        <w:autoSpaceDE/>
        <w:autoSpaceDN/>
        <w:jc w:val="both"/>
        <w:rPr>
          <w:rFonts w:eastAsiaTheme="minorHAnsi"/>
          <w:lang w:eastAsia="en-US"/>
        </w:rPr>
      </w:pPr>
      <w:r w:rsidRPr="00DF05CD">
        <w:rPr>
          <w:rFonts w:eastAsiaTheme="minorHAnsi"/>
          <w:b/>
          <w:lang w:eastAsia="en-US"/>
        </w:rPr>
        <w:t>e-mail:</w:t>
      </w:r>
      <w:r w:rsidRPr="00DF05CD">
        <w:rPr>
          <w:rFonts w:eastAsiaTheme="minorHAnsi"/>
          <w:lang w:eastAsia="en-US"/>
        </w:rPr>
        <w:t xml:space="preserve"> </w:t>
      </w:r>
      <w:r w:rsidRPr="00DF05CD">
        <w:rPr>
          <w:rFonts w:eastAsiaTheme="minorHAnsi"/>
          <w:lang w:eastAsia="en-US"/>
        </w:rPr>
        <w:tab/>
      </w:r>
      <w:r w:rsidRPr="00DF05CD">
        <w:rPr>
          <w:rFonts w:eastAsiaTheme="minorHAnsi"/>
          <w:lang w:eastAsia="en-US"/>
        </w:rPr>
        <w:tab/>
      </w:r>
      <w:r w:rsidRPr="00DF05CD">
        <w:rPr>
          <w:rFonts w:eastAsiaTheme="minorHAnsi"/>
          <w:lang w:eastAsia="en-US"/>
        </w:rPr>
        <w:tab/>
        <w:t>h</w:t>
      </w:r>
      <w:r>
        <w:rPr>
          <w:rFonts w:eastAsiaTheme="minorHAnsi"/>
          <w:lang w:eastAsia="en-US"/>
        </w:rPr>
        <w:t>idasi.gabor</w:t>
      </w:r>
      <w:r w:rsidRPr="00DF05CD">
        <w:rPr>
          <w:rFonts w:eastAsiaTheme="minorHAnsi"/>
          <w:lang w:eastAsia="en-US"/>
        </w:rPr>
        <w:t>@ferencvaros.hu</w:t>
      </w:r>
    </w:p>
    <w:p w14:paraId="691DCB50" w14:textId="77777777" w:rsidR="00DF05CD" w:rsidRPr="00DF05CD" w:rsidRDefault="00DF05CD" w:rsidP="00DF05CD">
      <w:pPr>
        <w:rPr>
          <w:color w:val="6B9F25" w:themeColor="hyperlink"/>
          <w:u w:val="single"/>
        </w:rPr>
      </w:pPr>
    </w:p>
    <w:p w14:paraId="370DB945"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bCs/>
          <w:u w:val="single"/>
        </w:rPr>
      </w:pPr>
      <w:r w:rsidRPr="00DF05CD">
        <w:rPr>
          <w:b/>
          <w:bCs/>
          <w:u w:val="single"/>
        </w:rPr>
        <w:t>A beszerzés tárgya</w:t>
      </w:r>
    </w:p>
    <w:p w14:paraId="2489538D" w14:textId="77777777" w:rsidR="00DF05CD" w:rsidRPr="00DF05CD" w:rsidRDefault="00DF05CD" w:rsidP="00DF05CD">
      <w:pPr>
        <w:autoSpaceDE/>
        <w:autoSpaceDN/>
        <w:jc w:val="both"/>
        <w:rPr>
          <w:rFonts w:eastAsiaTheme="minorHAnsi"/>
          <w:bCs/>
          <w:lang w:eastAsia="en-US"/>
        </w:rPr>
      </w:pPr>
    </w:p>
    <w:p w14:paraId="435706A3" w14:textId="1171E380" w:rsidR="00DF05CD" w:rsidRPr="00DF05CD" w:rsidRDefault="00DF05CD" w:rsidP="00DF05CD">
      <w:pPr>
        <w:numPr>
          <w:ilvl w:val="1"/>
          <w:numId w:val="17"/>
        </w:numPr>
        <w:tabs>
          <w:tab w:val="left" w:pos="426"/>
        </w:tabs>
        <w:autoSpaceDE/>
        <w:autoSpaceDN/>
        <w:spacing w:after="160" w:line="259" w:lineRule="auto"/>
        <w:ind w:left="0" w:hanging="11"/>
        <w:jc w:val="both"/>
        <w:rPr>
          <w:lang w:eastAsia="ar-SA"/>
        </w:rPr>
      </w:pPr>
      <w:r w:rsidRPr="00DF05CD">
        <w:t>A Budapest IX. kerület,</w:t>
      </w:r>
      <w:r w:rsidRPr="00DF05CD">
        <w:rPr>
          <w:color w:val="000000"/>
        </w:rPr>
        <w:t xml:space="preserve"> ferencvárosi iskolások és óvodások részére </w:t>
      </w:r>
      <w:r w:rsidRPr="00DF05CD">
        <w:rPr>
          <w:lang w:eastAsia="ar-SA"/>
        </w:rPr>
        <w:t>„korcsolyaoktatási feladat ellátása, 2 fő korcsolyaoktató és 1 fő koordinációs feladatokat ellátó személy biztosításával a Budapest Park jégpályán (1095 Budapest, Fábián Juli tér 1.)”.</w:t>
      </w:r>
    </w:p>
    <w:p w14:paraId="7CA680D0" w14:textId="77777777" w:rsidR="00DF05CD" w:rsidRPr="00DF05CD" w:rsidRDefault="00DF05CD" w:rsidP="00DF05CD">
      <w:pPr>
        <w:autoSpaceDE/>
        <w:autoSpaceDN/>
        <w:jc w:val="both"/>
        <w:rPr>
          <w:lang w:eastAsia="ar-SA"/>
        </w:rPr>
      </w:pPr>
    </w:p>
    <w:p w14:paraId="1AA8B775" w14:textId="59315035" w:rsidR="00DF05CD" w:rsidRPr="00DF05CD" w:rsidRDefault="00DF05CD" w:rsidP="00DF05CD">
      <w:pPr>
        <w:numPr>
          <w:ilvl w:val="1"/>
          <w:numId w:val="17"/>
        </w:numPr>
        <w:tabs>
          <w:tab w:val="left" w:pos="426"/>
        </w:tabs>
        <w:autoSpaceDE/>
        <w:autoSpaceDN/>
        <w:spacing w:after="160" w:line="259" w:lineRule="auto"/>
        <w:ind w:left="0" w:hanging="11"/>
        <w:jc w:val="both"/>
        <w:rPr>
          <w:bCs/>
          <w:lang w:eastAsia="ar-SA"/>
        </w:rPr>
      </w:pPr>
      <w:r w:rsidRPr="00DF05CD">
        <w:rPr>
          <w:bCs/>
          <w:lang w:eastAsia="ar-SA"/>
        </w:rPr>
        <w:t>Ajánlatkérő felhívja Ajánlattevő figyelmét, hogy a beszerzési eljárás eredményeként megbízási szerződés kerül megkötésre. Az Ajánlattevő a foglalkozások megtartását a megkötésre kerülő szerződésnek (</w:t>
      </w:r>
      <w:r w:rsidR="002F514B">
        <w:rPr>
          <w:bCs/>
          <w:lang w:eastAsia="ar-SA"/>
        </w:rPr>
        <w:t>2</w:t>
      </w:r>
      <w:r w:rsidRPr="00DF05CD">
        <w:rPr>
          <w:bCs/>
          <w:lang w:eastAsia="ar-SA"/>
        </w:rPr>
        <w:t>. melléklet) megfelelően köteles elvégezni.</w:t>
      </w:r>
    </w:p>
    <w:p w14:paraId="5592BBC6" w14:textId="77777777" w:rsidR="00DF05CD" w:rsidRPr="00DF05CD" w:rsidRDefault="00DF05CD" w:rsidP="00DF05CD">
      <w:pPr>
        <w:autoSpaceDE/>
        <w:autoSpaceDN/>
        <w:jc w:val="both"/>
        <w:rPr>
          <w:bCs/>
          <w:lang w:eastAsia="ar-SA"/>
        </w:rPr>
      </w:pPr>
    </w:p>
    <w:p w14:paraId="793A8493" w14:textId="6865AB8C" w:rsidR="00DF05CD" w:rsidRPr="00DF05CD" w:rsidRDefault="00DF05CD" w:rsidP="00DF05CD">
      <w:pPr>
        <w:numPr>
          <w:ilvl w:val="1"/>
          <w:numId w:val="17"/>
        </w:numPr>
        <w:tabs>
          <w:tab w:val="left" w:pos="426"/>
        </w:tabs>
        <w:autoSpaceDE/>
        <w:autoSpaceDN/>
        <w:spacing w:after="160" w:line="259" w:lineRule="auto"/>
        <w:ind w:left="0" w:hanging="11"/>
        <w:jc w:val="both"/>
        <w:rPr>
          <w:b/>
          <w:bCs/>
          <w:lang w:eastAsia="ar-SA"/>
        </w:rPr>
      </w:pPr>
      <w:r w:rsidRPr="00DF05CD">
        <w:rPr>
          <w:b/>
          <w:bCs/>
          <w:lang w:eastAsia="ar-SA"/>
        </w:rPr>
        <w:t>Teljesítés</w:t>
      </w:r>
      <w:r w:rsidRPr="00DF05CD">
        <w:rPr>
          <w:bCs/>
          <w:lang w:eastAsia="ar-SA"/>
        </w:rPr>
        <w:t xml:space="preserve">: </w:t>
      </w:r>
      <w:r w:rsidRPr="00DF05CD">
        <w:rPr>
          <w:bCs/>
        </w:rPr>
        <w:t>202</w:t>
      </w:r>
      <w:r>
        <w:rPr>
          <w:bCs/>
        </w:rPr>
        <w:t>6</w:t>
      </w:r>
      <w:r w:rsidRPr="00DF05CD">
        <w:rPr>
          <w:bCs/>
        </w:rPr>
        <w:t xml:space="preserve">. </w:t>
      </w:r>
      <w:r>
        <w:rPr>
          <w:bCs/>
        </w:rPr>
        <w:t>november</w:t>
      </w:r>
      <w:r w:rsidRPr="00DF05CD">
        <w:rPr>
          <w:bCs/>
        </w:rPr>
        <w:t xml:space="preserve"> </w:t>
      </w:r>
      <w:r>
        <w:rPr>
          <w:bCs/>
        </w:rPr>
        <w:t>30</w:t>
      </w:r>
      <w:r w:rsidRPr="00DF05CD">
        <w:rPr>
          <w:bCs/>
        </w:rPr>
        <w:t>. napjától 202</w:t>
      </w:r>
      <w:r>
        <w:rPr>
          <w:bCs/>
        </w:rPr>
        <w:t>7</w:t>
      </w:r>
      <w:r w:rsidRPr="00DF05CD">
        <w:rPr>
          <w:bCs/>
        </w:rPr>
        <w:t>. január 2</w:t>
      </w:r>
      <w:r>
        <w:rPr>
          <w:bCs/>
        </w:rPr>
        <w:t>8</w:t>
      </w:r>
      <w:r w:rsidRPr="00DF05CD">
        <w:rPr>
          <w:bCs/>
        </w:rPr>
        <w:t>. napjáig,</w:t>
      </w:r>
      <w:r w:rsidRPr="00DF05CD">
        <w:rPr>
          <w:bCs/>
          <w:lang w:eastAsia="ar-SA"/>
        </w:rPr>
        <w:t xml:space="preserve"> összesen 2</w:t>
      </w:r>
      <w:r>
        <w:rPr>
          <w:bCs/>
          <w:lang w:eastAsia="ar-SA"/>
        </w:rPr>
        <w:t>6</w:t>
      </w:r>
      <w:r w:rsidRPr="00DF05CD">
        <w:rPr>
          <w:bCs/>
          <w:lang w:eastAsia="ar-SA"/>
        </w:rPr>
        <w:t xml:space="preserve"> alkalommal a szerződéstervezetben foglaltak szerint</w:t>
      </w:r>
      <w:r w:rsidRPr="00DF05CD">
        <w:rPr>
          <w:b/>
          <w:bCs/>
          <w:lang w:eastAsia="ar-SA"/>
        </w:rPr>
        <w:t>.</w:t>
      </w:r>
    </w:p>
    <w:p w14:paraId="54FCFFF3" w14:textId="77777777" w:rsidR="00DF05CD" w:rsidRPr="00DF05CD" w:rsidRDefault="00DF05CD" w:rsidP="00DF05CD">
      <w:pPr>
        <w:autoSpaceDE/>
        <w:autoSpaceDN/>
        <w:jc w:val="both"/>
        <w:rPr>
          <w:lang w:eastAsia="ar-SA"/>
        </w:rPr>
      </w:pPr>
    </w:p>
    <w:p w14:paraId="08F3F38F"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u w:val="single"/>
        </w:rPr>
      </w:pPr>
      <w:r w:rsidRPr="00DF05CD">
        <w:rPr>
          <w:b/>
          <w:u w:val="single"/>
        </w:rPr>
        <w:t>A benyújtás módja</w:t>
      </w:r>
    </w:p>
    <w:p w14:paraId="11D3661B" w14:textId="77777777" w:rsidR="00DF05CD" w:rsidRPr="00DF05CD" w:rsidRDefault="00DF05CD" w:rsidP="00DF05CD">
      <w:pPr>
        <w:tabs>
          <w:tab w:val="left" w:pos="0"/>
        </w:tabs>
        <w:autoSpaceDE/>
        <w:autoSpaceDN/>
        <w:rPr>
          <w:rFonts w:eastAsiaTheme="minorHAnsi"/>
          <w:b/>
          <w:bCs/>
          <w:lang w:eastAsia="en-US"/>
        </w:rPr>
      </w:pPr>
    </w:p>
    <w:p w14:paraId="7600D347"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pPr>
      <w:r w:rsidRPr="00DF05CD">
        <w:t>Az ajánlatot elektronikus úton kérjük megküldeni e-Papír szolgáltatás igénybevételével (https://epapir.gov.hu/) a Budapest Főváros IX. Kerület Ferencváros Önkormányzata címzett kiválasztásával.</w:t>
      </w:r>
    </w:p>
    <w:p w14:paraId="18B630D9" w14:textId="77777777" w:rsidR="00DF05CD" w:rsidRPr="00DF05CD" w:rsidRDefault="00DF05CD" w:rsidP="00DF05CD">
      <w:pPr>
        <w:tabs>
          <w:tab w:val="left" w:pos="0"/>
        </w:tabs>
        <w:autoSpaceDE/>
        <w:autoSpaceDN/>
        <w:rPr>
          <w:rFonts w:eastAsiaTheme="minorHAnsi"/>
          <w:lang w:eastAsia="en-US"/>
        </w:rPr>
      </w:pPr>
    </w:p>
    <w:p w14:paraId="207CB798" w14:textId="53DEEF9F"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A tárgyban kérjük feltüntetni: „</w:t>
      </w:r>
      <w:r w:rsidRPr="00DF05CD">
        <w:rPr>
          <w:b/>
        </w:rPr>
        <w:t>KCO</w:t>
      </w:r>
      <w:r w:rsidR="000F111C">
        <w:rPr>
          <w:b/>
        </w:rPr>
        <w:t>/480</w:t>
      </w:r>
      <w:r w:rsidRPr="00DF05CD">
        <w:rPr>
          <w:b/>
        </w:rPr>
        <w:t>/2026</w:t>
      </w:r>
      <w:r w:rsidR="000F111C">
        <w:rPr>
          <w:b/>
        </w:rPr>
        <w:t>,</w:t>
      </w:r>
      <w:r>
        <w:rPr>
          <w:bCs/>
        </w:rPr>
        <w:t xml:space="preserve"> </w:t>
      </w:r>
      <w:r w:rsidRPr="00DF05CD">
        <w:rPr>
          <w:b/>
        </w:rPr>
        <w:t>Korcsolyaoktatás</w:t>
      </w:r>
      <w:r w:rsidRPr="00DF05CD">
        <w:rPr>
          <w:bCs/>
        </w:rPr>
        <w:t>”</w:t>
      </w:r>
    </w:p>
    <w:p w14:paraId="6B9C15FC" w14:textId="77777777" w:rsidR="00DF05CD" w:rsidRPr="00DF05CD" w:rsidRDefault="00DF05CD" w:rsidP="00DF05CD">
      <w:pPr>
        <w:tabs>
          <w:tab w:val="left" w:pos="0"/>
        </w:tabs>
        <w:autoSpaceDE/>
        <w:autoSpaceDN/>
        <w:rPr>
          <w:rFonts w:eastAsiaTheme="minorHAnsi"/>
          <w:lang w:eastAsia="en-US"/>
        </w:rPr>
      </w:pPr>
    </w:p>
    <w:p w14:paraId="5E046798" w14:textId="2A9B95F5"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rFonts w:eastAsia="Calibri"/>
        </w:rPr>
      </w:pPr>
      <w:r w:rsidRPr="00DF05CD">
        <w:rPr>
          <w:rFonts w:eastAsia="Calibri"/>
        </w:rPr>
        <w:lastRenderedPageBreak/>
        <w:t>Hiánypótlás: Ajánlatkérő felhívására az által</w:t>
      </w:r>
      <w:r w:rsidR="008122A6">
        <w:rPr>
          <w:rFonts w:eastAsia="Calibri"/>
        </w:rPr>
        <w:t>a</w:t>
      </w:r>
      <w:r w:rsidRPr="00DF05CD">
        <w:rPr>
          <w:rFonts w:eastAsia="Calibri"/>
        </w:rPr>
        <w:t xml:space="preserve"> meghatározott határidőn belül. </w:t>
      </w:r>
    </w:p>
    <w:p w14:paraId="6A072695" w14:textId="77777777" w:rsidR="00DF05CD" w:rsidRPr="00DF05CD" w:rsidRDefault="00DF05CD" w:rsidP="00DF05CD">
      <w:pPr>
        <w:tabs>
          <w:tab w:val="left" w:pos="0"/>
        </w:tabs>
        <w:autoSpaceDE/>
        <w:autoSpaceDN/>
        <w:rPr>
          <w:rFonts w:eastAsiaTheme="minorHAnsi"/>
          <w:b/>
          <w:bCs/>
          <w:lang w:eastAsia="en-US"/>
        </w:rPr>
      </w:pPr>
    </w:p>
    <w:p w14:paraId="10D384F3" w14:textId="76445172" w:rsidR="00DF05CD" w:rsidRPr="00DF05CD" w:rsidRDefault="00DF05CD" w:rsidP="00DF05CD">
      <w:pPr>
        <w:numPr>
          <w:ilvl w:val="0"/>
          <w:numId w:val="17"/>
        </w:numPr>
        <w:tabs>
          <w:tab w:val="left" w:pos="284"/>
        </w:tabs>
        <w:autoSpaceDE/>
        <w:autoSpaceDN/>
        <w:spacing w:after="160" w:line="259" w:lineRule="auto"/>
        <w:ind w:left="0" w:hanging="11"/>
        <w:jc w:val="both"/>
        <w:rPr>
          <w:b/>
          <w:u w:val="single"/>
        </w:rPr>
      </w:pPr>
      <w:r w:rsidRPr="00DF05CD">
        <w:rPr>
          <w:b/>
          <w:u w:val="single"/>
        </w:rPr>
        <w:t>Az ajánlat benyújtásának határideje</w:t>
      </w:r>
    </w:p>
    <w:p w14:paraId="1DA017AD" w14:textId="6C5AF17D" w:rsidR="00DF05CD" w:rsidRPr="00DF05CD" w:rsidRDefault="00DF05CD" w:rsidP="00DF05CD">
      <w:pPr>
        <w:tabs>
          <w:tab w:val="left" w:pos="0"/>
        </w:tabs>
        <w:autoSpaceDE/>
        <w:autoSpaceDN/>
        <w:jc w:val="both"/>
        <w:rPr>
          <w:rFonts w:eastAsiaTheme="minorHAnsi"/>
          <w:b/>
          <w:lang w:eastAsia="en-US"/>
        </w:rPr>
      </w:pPr>
      <w:r w:rsidRPr="00DF05CD">
        <w:rPr>
          <w:rFonts w:eastAsiaTheme="minorHAnsi"/>
          <w:bCs/>
          <w:lang w:eastAsia="en-US"/>
        </w:rPr>
        <w:t xml:space="preserve">Az ajánlat benyújtásának határideje: </w:t>
      </w:r>
      <w:r w:rsidRPr="00DF05CD">
        <w:rPr>
          <w:rFonts w:eastAsiaTheme="minorHAnsi"/>
          <w:b/>
          <w:lang w:eastAsia="en-US"/>
        </w:rPr>
        <w:t>202</w:t>
      </w:r>
      <w:r>
        <w:rPr>
          <w:rFonts w:eastAsiaTheme="minorHAnsi"/>
          <w:b/>
          <w:lang w:eastAsia="en-US"/>
        </w:rPr>
        <w:t>6</w:t>
      </w:r>
      <w:r w:rsidRPr="00DF05CD">
        <w:rPr>
          <w:rFonts w:eastAsiaTheme="minorHAnsi"/>
          <w:b/>
          <w:lang w:eastAsia="en-US"/>
        </w:rPr>
        <w:t xml:space="preserve">. november </w:t>
      </w:r>
      <w:r w:rsidR="00BC0072">
        <w:rPr>
          <w:rFonts w:eastAsiaTheme="minorHAnsi"/>
          <w:b/>
          <w:lang w:eastAsia="en-US"/>
        </w:rPr>
        <w:t>9</w:t>
      </w:r>
      <w:r w:rsidRPr="00DF05CD">
        <w:rPr>
          <w:rFonts w:eastAsiaTheme="minorHAnsi"/>
          <w:b/>
          <w:lang w:eastAsia="en-US"/>
        </w:rPr>
        <w:t>. (hétfő) 09.00 óra</w:t>
      </w:r>
    </w:p>
    <w:p w14:paraId="21B90092" w14:textId="77777777" w:rsidR="00DF05CD" w:rsidRPr="00DF05CD" w:rsidRDefault="00DF05CD" w:rsidP="00DF05CD">
      <w:pPr>
        <w:tabs>
          <w:tab w:val="left" w:pos="0"/>
        </w:tabs>
        <w:autoSpaceDE/>
        <w:autoSpaceDN/>
        <w:jc w:val="both"/>
        <w:rPr>
          <w:rFonts w:eastAsiaTheme="minorHAnsi"/>
          <w:b/>
          <w:lang w:eastAsia="en-US"/>
        </w:rPr>
      </w:pPr>
    </w:p>
    <w:p w14:paraId="5157A7C5"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bCs/>
          <w:u w:val="single"/>
        </w:rPr>
      </w:pPr>
      <w:bookmarkStart w:id="0" w:name="_Hlk204084564"/>
      <w:r w:rsidRPr="00DF05CD">
        <w:rPr>
          <w:b/>
          <w:bCs/>
          <w:u w:val="single"/>
        </w:rPr>
        <w:t>Az ajánlatok bírálati módja, szempontja</w:t>
      </w:r>
    </w:p>
    <w:bookmarkEnd w:id="0"/>
    <w:p w14:paraId="2ACC1C64" w14:textId="77777777" w:rsidR="00DF05CD" w:rsidRPr="00DF05CD" w:rsidRDefault="00DF05CD" w:rsidP="00DF05CD">
      <w:pPr>
        <w:tabs>
          <w:tab w:val="left" w:pos="0"/>
          <w:tab w:val="center" w:pos="4858"/>
        </w:tabs>
        <w:autoSpaceDE/>
        <w:autoSpaceDN/>
        <w:rPr>
          <w:rFonts w:eastAsiaTheme="minorHAnsi"/>
          <w:b/>
          <w:bCs/>
          <w:lang w:eastAsia="en-US"/>
        </w:rPr>
      </w:pPr>
    </w:p>
    <w:p w14:paraId="7369EA69" w14:textId="5DA0F013"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 xml:space="preserve">Ajánlatkérő a benyújtott ajánlatot </w:t>
      </w:r>
      <w:r w:rsidR="006C382F">
        <w:rPr>
          <w:bCs/>
        </w:rPr>
        <w:t>a legalacsonyabb ár</w:t>
      </w:r>
      <w:r w:rsidR="008122A6">
        <w:rPr>
          <w:bCs/>
        </w:rPr>
        <w:t>, mint bírálati szempont</w:t>
      </w:r>
      <w:r w:rsidR="006C382F">
        <w:rPr>
          <w:bCs/>
        </w:rPr>
        <w:t xml:space="preserve"> szerint értékeli</w:t>
      </w:r>
      <w:r w:rsidRPr="00DF05CD">
        <w:rPr>
          <w:bCs/>
        </w:rPr>
        <w:t>. Ajánlatkérő felhívja Ajánlattevő figyelmét arra, hogy a bontási eljárás nem nyilvános.  Ajánlatkérő az elkésett ajánlatot érvénytelenné nyilvánítja, és értékelés nélkül megőrzi.</w:t>
      </w:r>
    </w:p>
    <w:p w14:paraId="4152C64A" w14:textId="77777777" w:rsidR="00DF05CD" w:rsidRPr="00DF05CD" w:rsidRDefault="00DF05CD" w:rsidP="00DF05CD">
      <w:pPr>
        <w:tabs>
          <w:tab w:val="left" w:pos="0"/>
        </w:tabs>
        <w:autoSpaceDE/>
        <w:autoSpaceDN/>
        <w:jc w:val="both"/>
        <w:rPr>
          <w:bCs/>
        </w:rPr>
      </w:pPr>
    </w:p>
    <w:p w14:paraId="1F8DE05F" w14:textId="1E0CF731"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Ajánlatkérő döntését nem indokolja, továbbá fenntartja a jogot, hogy az eljárást indok</w:t>
      </w:r>
      <w:r w:rsidR="008122A6">
        <w:rPr>
          <w:bCs/>
        </w:rPr>
        <w:t>o</w:t>
      </w:r>
      <w:r w:rsidRPr="00DF05CD">
        <w:rPr>
          <w:bCs/>
        </w:rPr>
        <w:t>lás nélkül bármikor eredménytelennek nyilvánítsa, illetve az ajánlattételi határidő lejárta előtt az ajánlattételi felhívást visszavonja.</w:t>
      </w:r>
    </w:p>
    <w:p w14:paraId="20E56E09" w14:textId="77777777" w:rsidR="00DF05CD" w:rsidRPr="00DF05CD" w:rsidRDefault="00DF05CD" w:rsidP="00DF05CD">
      <w:pPr>
        <w:tabs>
          <w:tab w:val="left" w:pos="0"/>
        </w:tabs>
        <w:autoSpaceDE/>
        <w:autoSpaceDN/>
        <w:jc w:val="both"/>
        <w:rPr>
          <w:b/>
          <w:bCs/>
        </w:rPr>
      </w:pPr>
    </w:p>
    <w:p w14:paraId="1CBB1ABA"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bCs/>
          <w:u w:val="single"/>
        </w:rPr>
      </w:pPr>
      <w:r w:rsidRPr="00DF05CD">
        <w:rPr>
          <w:b/>
          <w:bCs/>
          <w:u w:val="single"/>
        </w:rPr>
        <w:t>Az ajánlati ár kialakítására vonatkozó elvárások</w:t>
      </w:r>
    </w:p>
    <w:p w14:paraId="50FD01AC" w14:textId="77777777" w:rsidR="00DF05CD" w:rsidRPr="00DF05CD" w:rsidRDefault="00DF05CD" w:rsidP="00DF05CD">
      <w:pPr>
        <w:tabs>
          <w:tab w:val="left" w:pos="426"/>
        </w:tabs>
        <w:autoSpaceDE/>
        <w:autoSpaceDN/>
        <w:contextualSpacing/>
        <w:jc w:val="both"/>
        <w:rPr>
          <w:rFonts w:eastAsiaTheme="minorHAnsi"/>
          <w:b/>
          <w:bCs/>
          <w:kern w:val="32"/>
          <w:lang w:eastAsia="en-US"/>
        </w:rPr>
      </w:pPr>
    </w:p>
    <w:p w14:paraId="153614DB"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rFonts w:eastAsia="Calibri"/>
          <w:bCs/>
        </w:rPr>
      </w:pPr>
      <w:r w:rsidRPr="00DF05CD">
        <w:rPr>
          <w:rFonts w:eastAsia="Calibri"/>
          <w:bCs/>
        </w:rPr>
        <w:t xml:space="preserve">Ajánlattevőnek az ajánlati árat úgy kell meghatároznia, hogy az a szolgáltatás elvégzésével kapcsolatos </w:t>
      </w:r>
      <w:r w:rsidRPr="00DF05CD">
        <w:rPr>
          <w:rFonts w:eastAsia="Calibri"/>
          <w:b/>
          <w:bCs/>
        </w:rPr>
        <w:t>valamennyi költségét tartalmazza</w:t>
      </w:r>
      <w:r w:rsidRPr="00DF05CD">
        <w:rPr>
          <w:rFonts w:eastAsia="Calibri"/>
          <w:bCs/>
        </w:rPr>
        <w:t xml:space="preserve">. </w:t>
      </w:r>
    </w:p>
    <w:p w14:paraId="56CAC237" w14:textId="77777777" w:rsidR="00DF05CD" w:rsidRPr="00DF05CD" w:rsidRDefault="00DF05CD" w:rsidP="00DF05CD">
      <w:pPr>
        <w:tabs>
          <w:tab w:val="left" w:pos="426"/>
        </w:tabs>
        <w:autoSpaceDE/>
        <w:autoSpaceDN/>
        <w:contextualSpacing/>
        <w:jc w:val="both"/>
        <w:rPr>
          <w:rFonts w:eastAsia="Calibri"/>
          <w:bCs/>
          <w:lang w:eastAsia="en-US"/>
        </w:rPr>
      </w:pPr>
    </w:p>
    <w:p w14:paraId="3B899BB6"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rFonts w:eastAsia="Calibri"/>
          <w:bCs/>
        </w:rPr>
      </w:pPr>
      <w:r w:rsidRPr="00DF05CD">
        <w:rPr>
          <w:bCs/>
        </w:rPr>
        <w:t>Az</w:t>
      </w:r>
      <w:r w:rsidRPr="00DF05CD">
        <w:rPr>
          <w:rFonts w:eastAsia="Calibri"/>
          <w:bCs/>
        </w:rPr>
        <w:t xml:space="preserve"> Ajánlattevő által megadott ajánlati ár a szerződéses kötelezettségek teljesítése során kötöttnek tekintendő. </w:t>
      </w:r>
    </w:p>
    <w:p w14:paraId="292765E4" w14:textId="77777777" w:rsidR="00DF05CD" w:rsidRPr="00DF05CD" w:rsidRDefault="00DF05CD" w:rsidP="00DF05CD">
      <w:pPr>
        <w:tabs>
          <w:tab w:val="left" w:pos="426"/>
        </w:tabs>
        <w:autoSpaceDE/>
        <w:autoSpaceDN/>
        <w:contextualSpacing/>
        <w:jc w:val="both"/>
        <w:rPr>
          <w:rFonts w:eastAsia="Calibri"/>
          <w:bCs/>
          <w:lang w:eastAsia="en-US"/>
        </w:rPr>
      </w:pPr>
    </w:p>
    <w:p w14:paraId="677CAE52" w14:textId="6168A40E"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rFonts w:eastAsia="Calibri"/>
          <w:bCs/>
        </w:rPr>
      </w:pPr>
      <w:r w:rsidRPr="00DF05CD">
        <w:rPr>
          <w:rFonts w:eastAsia="Calibri"/>
          <w:bCs/>
        </w:rPr>
        <w:t>A nyertes Ajánlattevő az Ajánlatkérő által elfogadott ajánlati áron felül – a szerződés szerinti feladatok elvégzésével kapcsolatban – egyéb költség</w:t>
      </w:r>
      <w:r w:rsidR="008122A6">
        <w:rPr>
          <w:rFonts w:eastAsia="Calibri"/>
          <w:bCs/>
        </w:rPr>
        <w:t>-</w:t>
      </w:r>
      <w:r w:rsidRPr="00DF05CD">
        <w:rPr>
          <w:rFonts w:eastAsia="Calibri"/>
          <w:bCs/>
        </w:rPr>
        <w:t xml:space="preserve">, vagy díjtétel elszámolására nem jogosult. </w:t>
      </w:r>
    </w:p>
    <w:p w14:paraId="35387F78" w14:textId="77777777" w:rsidR="00DF05CD" w:rsidRPr="00DF05CD" w:rsidRDefault="00DF05CD" w:rsidP="00DF05CD">
      <w:pPr>
        <w:tabs>
          <w:tab w:val="left" w:pos="426"/>
        </w:tabs>
        <w:autoSpaceDE/>
        <w:autoSpaceDN/>
        <w:contextualSpacing/>
        <w:jc w:val="both"/>
        <w:rPr>
          <w:rFonts w:eastAsia="Calibri"/>
          <w:bCs/>
          <w:lang w:eastAsia="en-US"/>
        </w:rPr>
      </w:pPr>
    </w:p>
    <w:p w14:paraId="537EE5DA"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bCs/>
          <w:u w:val="single"/>
        </w:rPr>
      </w:pPr>
      <w:r w:rsidRPr="00DF05CD">
        <w:rPr>
          <w:b/>
          <w:bCs/>
          <w:u w:val="single"/>
        </w:rPr>
        <w:t>Döntésről történő értesítés</w:t>
      </w:r>
    </w:p>
    <w:p w14:paraId="4644AC12" w14:textId="77777777" w:rsidR="00DF05CD" w:rsidRPr="00DF05CD" w:rsidRDefault="00DF05CD" w:rsidP="00DF05CD">
      <w:pPr>
        <w:tabs>
          <w:tab w:val="left" w:pos="426"/>
        </w:tabs>
        <w:autoSpaceDE/>
        <w:autoSpaceDN/>
        <w:contextualSpacing/>
        <w:jc w:val="both"/>
        <w:rPr>
          <w:rFonts w:eastAsia="Calibri"/>
          <w:bCs/>
          <w:lang w:eastAsia="en-US"/>
        </w:rPr>
      </w:pPr>
    </w:p>
    <w:p w14:paraId="5389FA24" w14:textId="5B491D7C" w:rsidR="00DF05CD" w:rsidRPr="00DF05CD" w:rsidRDefault="00DF05CD" w:rsidP="00DF05CD">
      <w:pPr>
        <w:autoSpaceDE/>
        <w:autoSpaceDN/>
        <w:jc w:val="both"/>
        <w:rPr>
          <w:rFonts w:eastAsiaTheme="minorHAnsi"/>
          <w:bCs/>
          <w:lang w:eastAsia="en-US"/>
        </w:rPr>
      </w:pPr>
      <w:r w:rsidRPr="00DF05CD">
        <w:rPr>
          <w:rFonts w:eastAsiaTheme="minorHAnsi"/>
          <w:bCs/>
          <w:lang w:eastAsia="en-US"/>
        </w:rPr>
        <w:t xml:space="preserve">Ajánlatkérő az eljárás </w:t>
      </w:r>
      <w:r w:rsidRPr="00DF05CD">
        <w:rPr>
          <w:rFonts w:eastAsiaTheme="minorHAnsi"/>
          <w:b/>
          <w:bCs/>
          <w:lang w:eastAsia="en-US"/>
        </w:rPr>
        <w:t xml:space="preserve">eredményéről a benyújtási határidőt követő 5 napon belül dönt. </w:t>
      </w:r>
      <w:r w:rsidRPr="00DF05CD">
        <w:rPr>
          <w:rFonts w:eastAsiaTheme="minorHAnsi"/>
          <w:bCs/>
          <w:lang w:eastAsia="en-US"/>
        </w:rPr>
        <w:t>Ajánlatkérő az Ajánlattevő</w:t>
      </w:r>
      <w:r w:rsidR="008122A6">
        <w:rPr>
          <w:rFonts w:eastAsiaTheme="minorHAnsi"/>
          <w:bCs/>
          <w:lang w:eastAsia="en-US"/>
        </w:rPr>
        <w:t>ke</w:t>
      </w:r>
      <w:r w:rsidRPr="00DF05CD">
        <w:rPr>
          <w:rFonts w:eastAsiaTheme="minorHAnsi"/>
          <w:bCs/>
          <w:lang w:eastAsia="en-US"/>
        </w:rPr>
        <w:t>t elektronikus úton értesíti.</w:t>
      </w:r>
    </w:p>
    <w:p w14:paraId="6F4E1B7B" w14:textId="77777777" w:rsidR="00DF05CD" w:rsidRPr="00DF05CD" w:rsidRDefault="00DF05CD" w:rsidP="00DF05CD">
      <w:pPr>
        <w:autoSpaceDE/>
        <w:autoSpaceDN/>
        <w:rPr>
          <w:rFonts w:eastAsiaTheme="minorHAnsi"/>
          <w:bCs/>
          <w:lang w:eastAsia="en-US"/>
        </w:rPr>
      </w:pPr>
    </w:p>
    <w:p w14:paraId="228126CF" w14:textId="77777777" w:rsidR="00DF05CD" w:rsidRPr="00DF05CD" w:rsidRDefault="00DF05CD" w:rsidP="00DF05CD">
      <w:pPr>
        <w:numPr>
          <w:ilvl w:val="0"/>
          <w:numId w:val="17"/>
        </w:numPr>
        <w:tabs>
          <w:tab w:val="left" w:pos="284"/>
        </w:tabs>
        <w:autoSpaceDE/>
        <w:autoSpaceDN/>
        <w:spacing w:after="160" w:line="259" w:lineRule="auto"/>
        <w:ind w:left="0" w:hanging="11"/>
        <w:jc w:val="both"/>
        <w:rPr>
          <w:b/>
          <w:bCs/>
          <w:u w:val="single"/>
        </w:rPr>
      </w:pPr>
      <w:r w:rsidRPr="00DF05CD">
        <w:rPr>
          <w:b/>
          <w:bCs/>
          <w:u w:val="single"/>
        </w:rPr>
        <w:t>Egyéb információk</w:t>
      </w:r>
    </w:p>
    <w:p w14:paraId="4FBAA70B" w14:textId="77777777" w:rsidR="00DF05CD" w:rsidRPr="00DF05CD" w:rsidRDefault="00DF05CD" w:rsidP="00DF05CD">
      <w:pPr>
        <w:autoSpaceDE/>
        <w:autoSpaceDN/>
        <w:rPr>
          <w:rFonts w:eastAsiaTheme="minorHAnsi"/>
          <w:bCs/>
          <w:lang w:eastAsia="en-US"/>
        </w:rPr>
      </w:pPr>
    </w:p>
    <w:p w14:paraId="46A734A7"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A nyertes Ajánlattevővel Ajánlatkérő megbízási szerződést köt, melynek tervezete jelen felhívás melléklete.</w:t>
      </w:r>
    </w:p>
    <w:p w14:paraId="179BB47A" w14:textId="77777777" w:rsidR="00DF05CD" w:rsidRPr="00DF05CD" w:rsidRDefault="00DF05CD" w:rsidP="00DF05CD">
      <w:pPr>
        <w:tabs>
          <w:tab w:val="left" w:pos="284"/>
          <w:tab w:val="left" w:pos="426"/>
        </w:tabs>
        <w:autoSpaceDE/>
        <w:autoSpaceDN/>
        <w:jc w:val="both"/>
        <w:rPr>
          <w:bCs/>
        </w:rPr>
      </w:pPr>
    </w:p>
    <w:p w14:paraId="4B675C93"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 xml:space="preserve">A nyertes Ajánlattevővel a szerződéskötés várható időpontja az eredmény kihirdetésétől számítva 10 napon belül. </w:t>
      </w:r>
    </w:p>
    <w:p w14:paraId="57574C57" w14:textId="77777777" w:rsidR="00DF05CD" w:rsidRPr="00DF05CD" w:rsidRDefault="00DF05CD" w:rsidP="00DF05CD">
      <w:pPr>
        <w:tabs>
          <w:tab w:val="left" w:pos="284"/>
          <w:tab w:val="left" w:pos="426"/>
        </w:tabs>
        <w:autoSpaceDE/>
        <w:autoSpaceDN/>
        <w:jc w:val="both"/>
        <w:rPr>
          <w:bCs/>
        </w:rPr>
      </w:pPr>
    </w:p>
    <w:p w14:paraId="4B1896BF" w14:textId="34C3D8A6"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lastRenderedPageBreak/>
        <w:t>Ajánlatkérő felhívja Ajánlattevők figyelmét, hogy a szerződéskötés megjelölt időpontja tájékoztató jellegű, a</w:t>
      </w:r>
      <w:r w:rsidR="008122A6">
        <w:rPr>
          <w:bCs/>
        </w:rPr>
        <w:t>nnak</w:t>
      </w:r>
      <w:r w:rsidRPr="00DF05CD">
        <w:rPr>
          <w:bCs/>
        </w:rPr>
        <w:t xml:space="preserve"> pontos dátum</w:t>
      </w:r>
      <w:r w:rsidR="008122A6">
        <w:rPr>
          <w:bCs/>
        </w:rPr>
        <w:t>á</w:t>
      </w:r>
      <w:r w:rsidRPr="00DF05CD">
        <w:rPr>
          <w:bCs/>
        </w:rPr>
        <w:t>ról és a helyszín</w:t>
      </w:r>
      <w:r w:rsidR="008122A6">
        <w:rPr>
          <w:bCs/>
        </w:rPr>
        <w:t>é</w:t>
      </w:r>
      <w:r w:rsidRPr="00DF05CD">
        <w:rPr>
          <w:bCs/>
        </w:rPr>
        <w:t>ről az Ajánlatkérő – az ajánlatok elbírálását követően – elektronikus levélben értesíti a nyertes Ajánlattevőt.</w:t>
      </w:r>
    </w:p>
    <w:p w14:paraId="095C01DF" w14:textId="77777777" w:rsidR="00DF05CD" w:rsidRPr="00DF05CD" w:rsidRDefault="00DF05CD" w:rsidP="00DF05CD">
      <w:pPr>
        <w:tabs>
          <w:tab w:val="left" w:pos="284"/>
          <w:tab w:val="left" w:pos="426"/>
        </w:tabs>
        <w:autoSpaceDE/>
        <w:autoSpaceDN/>
        <w:jc w:val="both"/>
        <w:rPr>
          <w:bCs/>
        </w:rPr>
      </w:pPr>
    </w:p>
    <w:p w14:paraId="29C06B61" w14:textId="77777777"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rPr>
          <w:bCs/>
        </w:rPr>
        <w:t>Ajánlatkérő az eljárás nyertesének visszalépése esetén a következő legalacsonyabb árat benyújtó Ajánlattevővel köt szerződést.</w:t>
      </w:r>
    </w:p>
    <w:p w14:paraId="55E437E3" w14:textId="77777777" w:rsidR="00DF05CD" w:rsidRPr="00DF05CD" w:rsidRDefault="00DF05CD" w:rsidP="00DF05CD">
      <w:pPr>
        <w:tabs>
          <w:tab w:val="left" w:pos="284"/>
          <w:tab w:val="left" w:pos="426"/>
        </w:tabs>
        <w:autoSpaceDE/>
        <w:autoSpaceDN/>
        <w:jc w:val="both"/>
        <w:rPr>
          <w:bCs/>
        </w:rPr>
      </w:pPr>
    </w:p>
    <w:p w14:paraId="2F40DC87" w14:textId="51281AA0" w:rsidR="00DF05CD" w:rsidRPr="00DF05CD" w:rsidRDefault="00DF05CD" w:rsidP="00DF05CD">
      <w:pPr>
        <w:numPr>
          <w:ilvl w:val="1"/>
          <w:numId w:val="17"/>
        </w:numPr>
        <w:tabs>
          <w:tab w:val="left" w:pos="284"/>
          <w:tab w:val="left" w:pos="426"/>
        </w:tabs>
        <w:autoSpaceDE/>
        <w:autoSpaceDN/>
        <w:spacing w:after="160" w:line="259" w:lineRule="auto"/>
        <w:ind w:left="0" w:hanging="11"/>
        <w:jc w:val="both"/>
        <w:rPr>
          <w:bCs/>
        </w:rPr>
      </w:pPr>
      <w:r w:rsidRPr="00DF05CD">
        <w:t>Ajánlatkérőt szerződéskötési kötelezettség nem terheli, kiköti azon jogát, hogy a nyertes ajánlattévővel a szerződéskötést megtagadhatja.</w:t>
      </w:r>
    </w:p>
    <w:p w14:paraId="6658F172" w14:textId="77777777" w:rsidR="00DF05CD" w:rsidRPr="00DF05CD" w:rsidRDefault="00DF05CD" w:rsidP="00DF05CD">
      <w:pPr>
        <w:autoSpaceDE/>
        <w:autoSpaceDN/>
        <w:rPr>
          <w:rFonts w:eastAsiaTheme="minorHAnsi"/>
          <w:bCs/>
          <w:lang w:eastAsia="en-US"/>
        </w:rPr>
      </w:pPr>
    </w:p>
    <w:p w14:paraId="7D338A69" w14:textId="77777777" w:rsidR="00DF05CD" w:rsidRPr="00DF05CD" w:rsidRDefault="00DF05CD" w:rsidP="00DF05CD">
      <w:pPr>
        <w:autoSpaceDE/>
        <w:autoSpaceDN/>
        <w:rPr>
          <w:rFonts w:eastAsiaTheme="minorHAnsi"/>
          <w:bCs/>
          <w:lang w:eastAsia="en-US"/>
        </w:rPr>
      </w:pPr>
    </w:p>
    <w:p w14:paraId="3D51E2D8" w14:textId="77777777" w:rsidR="00DF05CD" w:rsidRPr="00DF05CD" w:rsidRDefault="00DF05CD" w:rsidP="00DF05CD">
      <w:pPr>
        <w:autoSpaceDE/>
        <w:autoSpaceDN/>
        <w:rPr>
          <w:rFonts w:eastAsiaTheme="minorHAnsi"/>
          <w:bCs/>
          <w:lang w:eastAsia="en-US"/>
        </w:rPr>
      </w:pPr>
    </w:p>
    <w:p w14:paraId="09784653" w14:textId="77777777" w:rsidR="00DF05CD" w:rsidRPr="00DF05CD" w:rsidRDefault="00DF05CD" w:rsidP="00DF05CD">
      <w:pPr>
        <w:autoSpaceDE/>
        <w:autoSpaceDN/>
        <w:rPr>
          <w:rFonts w:eastAsiaTheme="minorHAnsi"/>
          <w:bCs/>
          <w:lang w:eastAsia="en-US"/>
        </w:rPr>
      </w:pP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r>
      <w:r w:rsidRPr="00DF05CD">
        <w:rPr>
          <w:rFonts w:eastAsiaTheme="minorHAnsi"/>
          <w:bCs/>
          <w:lang w:eastAsia="en-US"/>
        </w:rPr>
        <w:tab/>
        <w:t>Döme Zsuzsanna</w:t>
      </w:r>
    </w:p>
    <w:p w14:paraId="662E8710" w14:textId="77777777" w:rsidR="00DF05CD" w:rsidRPr="00DF05CD" w:rsidRDefault="00DF05CD" w:rsidP="00DF05CD">
      <w:pPr>
        <w:autoSpaceDE/>
        <w:autoSpaceDN/>
        <w:rPr>
          <w:rFonts w:eastAsiaTheme="minorHAnsi"/>
          <w:bCs/>
          <w:lang w:eastAsia="en-US"/>
        </w:rPr>
      </w:pPr>
    </w:p>
    <w:p w14:paraId="22005166" w14:textId="77777777" w:rsidR="00DF05CD" w:rsidRDefault="00DF05CD" w:rsidP="00DF05CD">
      <w:pPr>
        <w:autoSpaceDE/>
        <w:autoSpaceDN/>
        <w:rPr>
          <w:rFonts w:eastAsiaTheme="minorHAnsi"/>
          <w:b/>
          <w:bCs/>
          <w:lang w:eastAsia="en-US"/>
        </w:rPr>
      </w:pPr>
      <w:r w:rsidRPr="00DF05CD">
        <w:rPr>
          <w:rFonts w:eastAsiaTheme="minorHAnsi"/>
          <w:b/>
          <w:bCs/>
          <w:lang w:eastAsia="en-US"/>
        </w:rPr>
        <w:t>Mellékletek:</w:t>
      </w:r>
    </w:p>
    <w:p w14:paraId="406F4B7B" w14:textId="77777777" w:rsidR="00DF05CD" w:rsidRDefault="00DF05CD" w:rsidP="00DF05CD">
      <w:pPr>
        <w:autoSpaceDE/>
        <w:autoSpaceDN/>
        <w:rPr>
          <w:rFonts w:eastAsiaTheme="minorHAnsi"/>
          <w:b/>
          <w:bCs/>
          <w:lang w:eastAsia="en-US"/>
        </w:rPr>
      </w:pPr>
    </w:p>
    <w:p w14:paraId="535055EF" w14:textId="458EF63E" w:rsidR="00DF05CD" w:rsidRPr="00DF05CD" w:rsidRDefault="00DF05CD" w:rsidP="00DF05CD">
      <w:pPr>
        <w:pStyle w:val="Listaszerbekezds"/>
        <w:numPr>
          <w:ilvl w:val="0"/>
          <w:numId w:val="5"/>
        </w:numPr>
        <w:rPr>
          <w:rFonts w:eastAsiaTheme="minorHAnsi"/>
          <w:lang w:eastAsia="en-US"/>
        </w:rPr>
      </w:pPr>
      <w:r w:rsidRPr="00DF05CD">
        <w:rPr>
          <w:rFonts w:eastAsiaTheme="minorHAnsi"/>
          <w:lang w:eastAsia="en-US"/>
        </w:rPr>
        <w:t>melléklet: Ajánlattételi nyilatkozat</w:t>
      </w:r>
    </w:p>
    <w:p w14:paraId="7B46BD44" w14:textId="77777777" w:rsidR="00DF05CD" w:rsidRPr="00DF05CD" w:rsidRDefault="00DF05CD" w:rsidP="00DF05CD">
      <w:pPr>
        <w:pStyle w:val="Listaszerbekezds"/>
        <w:rPr>
          <w:rFonts w:eastAsiaTheme="minorHAnsi"/>
          <w:b/>
          <w:bCs/>
          <w:lang w:eastAsia="en-US"/>
        </w:rPr>
      </w:pPr>
    </w:p>
    <w:p w14:paraId="5BCE30FB" w14:textId="37CCCE33" w:rsidR="00DF05CD" w:rsidRPr="00DF05CD" w:rsidRDefault="00DF05CD" w:rsidP="00DF05CD">
      <w:pPr>
        <w:numPr>
          <w:ilvl w:val="0"/>
          <w:numId w:val="5"/>
        </w:numPr>
        <w:autoSpaceDE/>
        <w:autoSpaceDN/>
        <w:spacing w:after="160" w:line="259" w:lineRule="auto"/>
        <w:rPr>
          <w:rFonts w:eastAsiaTheme="minorHAnsi"/>
          <w:bCs/>
          <w:lang w:eastAsia="en-US"/>
        </w:rPr>
      </w:pPr>
      <w:r w:rsidRPr="00DF05CD">
        <w:rPr>
          <w:rFonts w:eastAsiaTheme="minorHAnsi"/>
          <w:bCs/>
          <w:lang w:eastAsia="en-US"/>
        </w:rPr>
        <w:t>melléklet: Megbízási szerződés – TERVEZET</w:t>
      </w:r>
    </w:p>
    <w:p w14:paraId="7986AF27" w14:textId="77777777" w:rsidR="00DF05CD" w:rsidRPr="00DF05CD" w:rsidRDefault="00DF05CD" w:rsidP="00DF05CD">
      <w:pPr>
        <w:numPr>
          <w:ilvl w:val="0"/>
          <w:numId w:val="5"/>
        </w:numPr>
        <w:autoSpaceDE/>
        <w:autoSpaceDN/>
        <w:spacing w:after="160" w:line="259" w:lineRule="auto"/>
        <w:rPr>
          <w:rFonts w:eastAsiaTheme="minorHAnsi"/>
          <w:lang w:eastAsia="en-US"/>
        </w:rPr>
      </w:pPr>
      <w:r w:rsidRPr="00DF05CD">
        <w:rPr>
          <w:rFonts w:eastAsiaTheme="minorHAnsi"/>
          <w:bCs/>
          <w:lang w:eastAsia="en-US"/>
        </w:rPr>
        <w:t>melléklet: Átláthatósági nyilatkozat</w:t>
      </w:r>
    </w:p>
    <w:p w14:paraId="523395D5" w14:textId="77777777" w:rsidR="00822016" w:rsidRDefault="00822016" w:rsidP="00822016">
      <w:pPr>
        <w:pStyle w:val="Nincstrkz"/>
        <w:jc w:val="right"/>
        <w:rPr>
          <w:b/>
          <w:sz w:val="22"/>
          <w:szCs w:val="22"/>
        </w:rPr>
      </w:pPr>
    </w:p>
    <w:p w14:paraId="2007DD14" w14:textId="77777777" w:rsidR="00822016" w:rsidRDefault="00822016" w:rsidP="00822016">
      <w:pPr>
        <w:pStyle w:val="Nincstrkz"/>
        <w:jc w:val="right"/>
        <w:rPr>
          <w:b/>
          <w:sz w:val="22"/>
          <w:szCs w:val="22"/>
        </w:rPr>
      </w:pPr>
    </w:p>
    <w:p w14:paraId="68B913CB" w14:textId="77777777" w:rsidR="00822016" w:rsidRDefault="00822016" w:rsidP="00822016">
      <w:pPr>
        <w:pStyle w:val="Nincstrkz"/>
        <w:jc w:val="right"/>
        <w:rPr>
          <w:b/>
          <w:sz w:val="22"/>
          <w:szCs w:val="22"/>
        </w:rPr>
      </w:pPr>
    </w:p>
    <w:p w14:paraId="1F39302F" w14:textId="77777777" w:rsidR="00822016" w:rsidRDefault="00822016" w:rsidP="00822016">
      <w:pPr>
        <w:pStyle w:val="Nincstrkz"/>
        <w:jc w:val="right"/>
        <w:rPr>
          <w:b/>
          <w:sz w:val="22"/>
          <w:szCs w:val="22"/>
        </w:rPr>
      </w:pPr>
    </w:p>
    <w:p w14:paraId="6FFA41F4" w14:textId="77777777" w:rsidR="00822016" w:rsidRDefault="00822016" w:rsidP="00822016">
      <w:pPr>
        <w:pStyle w:val="Nincstrkz"/>
        <w:jc w:val="right"/>
        <w:rPr>
          <w:b/>
          <w:sz w:val="22"/>
          <w:szCs w:val="22"/>
        </w:rPr>
      </w:pPr>
    </w:p>
    <w:p w14:paraId="6EC12766" w14:textId="4625463C" w:rsidR="00F91A15" w:rsidRDefault="00F91A15">
      <w:pPr>
        <w:autoSpaceDE/>
        <w:autoSpaceDN/>
        <w:spacing w:after="160" w:line="259" w:lineRule="auto"/>
        <w:rPr>
          <w:b/>
          <w:sz w:val="22"/>
          <w:szCs w:val="22"/>
        </w:rPr>
      </w:pPr>
      <w:r>
        <w:rPr>
          <w:b/>
          <w:sz w:val="22"/>
          <w:szCs w:val="22"/>
        </w:rPr>
        <w:br w:type="page"/>
      </w:r>
    </w:p>
    <w:p w14:paraId="07AFA927" w14:textId="77777777" w:rsidR="00822016" w:rsidRPr="00CA7AA4" w:rsidRDefault="00822016" w:rsidP="00DB2772">
      <w:pPr>
        <w:pStyle w:val="Listaszerbekezds"/>
        <w:numPr>
          <w:ilvl w:val="0"/>
          <w:numId w:val="4"/>
        </w:numPr>
        <w:ind w:right="284"/>
        <w:jc w:val="right"/>
        <w:rPr>
          <w:b/>
          <w:bCs/>
          <w:sz w:val="22"/>
          <w:szCs w:val="22"/>
        </w:rPr>
      </w:pPr>
      <w:r>
        <w:rPr>
          <w:b/>
          <w:bCs/>
          <w:sz w:val="22"/>
          <w:szCs w:val="22"/>
        </w:rPr>
        <w:lastRenderedPageBreak/>
        <w:t>s</w:t>
      </w:r>
      <w:r w:rsidRPr="00CA7AA4">
        <w:rPr>
          <w:b/>
          <w:bCs/>
          <w:sz w:val="22"/>
          <w:szCs w:val="22"/>
        </w:rPr>
        <w:t>zámú melléklet</w:t>
      </w:r>
    </w:p>
    <w:p w14:paraId="2BC8713D" w14:textId="77777777" w:rsidR="00822016" w:rsidRPr="00EF1432" w:rsidRDefault="00822016" w:rsidP="00DB2772">
      <w:pPr>
        <w:ind w:left="360" w:right="284"/>
        <w:jc w:val="center"/>
        <w:rPr>
          <w:b/>
          <w:sz w:val="22"/>
          <w:szCs w:val="22"/>
        </w:rPr>
      </w:pPr>
      <w:r w:rsidRPr="00EF1432">
        <w:rPr>
          <w:b/>
          <w:sz w:val="22"/>
          <w:szCs w:val="22"/>
        </w:rPr>
        <w:t>AJÁNLATTÉTELI NYILATKOZAT</w:t>
      </w:r>
    </w:p>
    <w:p w14:paraId="43ACEE9A" w14:textId="0A925866" w:rsidR="00822016" w:rsidRPr="00EF1432" w:rsidRDefault="00822016" w:rsidP="00DB2772">
      <w:pPr>
        <w:tabs>
          <w:tab w:val="left" w:pos="1068"/>
        </w:tabs>
        <w:suppressAutoHyphens/>
        <w:overflowPunct w:val="0"/>
        <w:ind w:right="284"/>
        <w:jc w:val="both"/>
        <w:textAlignment w:val="baseline"/>
        <w:rPr>
          <w:sz w:val="22"/>
          <w:szCs w:val="22"/>
        </w:rPr>
      </w:pPr>
      <w:r w:rsidRPr="00EF1432">
        <w:rPr>
          <w:sz w:val="22"/>
          <w:szCs w:val="22"/>
        </w:rPr>
        <w:t xml:space="preserve">Alulírott, …………………………………, mint a(z) ………….......................................... cégjegyzésre jogosult képviselője, </w:t>
      </w:r>
      <w:r>
        <w:rPr>
          <w:sz w:val="22"/>
          <w:szCs w:val="22"/>
        </w:rPr>
        <w:t xml:space="preserve">a </w:t>
      </w:r>
      <w:r w:rsidRPr="00EF1432">
        <w:rPr>
          <w:sz w:val="22"/>
          <w:szCs w:val="22"/>
        </w:rPr>
        <w:t xml:space="preserve">Budapest Főváros IX. Kerület Ferencváros Önkormányzata, mint Ajánlatkérő által kiírt </w:t>
      </w:r>
      <w:r w:rsidR="00B54015" w:rsidRPr="00B54015">
        <w:rPr>
          <w:b/>
          <w:bCs/>
          <w:sz w:val="22"/>
          <w:szCs w:val="22"/>
        </w:rPr>
        <w:t>„</w:t>
      </w:r>
      <w:r w:rsidR="006D6C75">
        <w:rPr>
          <w:b/>
          <w:bCs/>
          <w:sz w:val="22"/>
          <w:szCs w:val="22"/>
        </w:rPr>
        <w:t>KCO/</w:t>
      </w:r>
      <w:r w:rsidR="000F111C">
        <w:rPr>
          <w:b/>
          <w:bCs/>
          <w:sz w:val="22"/>
          <w:szCs w:val="22"/>
        </w:rPr>
        <w:t>480</w:t>
      </w:r>
      <w:r w:rsidR="006D6C75">
        <w:rPr>
          <w:b/>
          <w:bCs/>
          <w:sz w:val="22"/>
          <w:szCs w:val="22"/>
        </w:rPr>
        <w:t xml:space="preserve">/2026, </w:t>
      </w:r>
      <w:r w:rsidR="00DF05CD">
        <w:rPr>
          <w:b/>
          <w:bCs/>
          <w:sz w:val="22"/>
          <w:szCs w:val="22"/>
        </w:rPr>
        <w:t>Korcsolyaoktatás</w:t>
      </w:r>
      <w:r w:rsidR="00B54015" w:rsidRPr="00B54015">
        <w:rPr>
          <w:b/>
          <w:bCs/>
          <w:sz w:val="22"/>
          <w:szCs w:val="22"/>
        </w:rPr>
        <w:t>”</w:t>
      </w:r>
      <w:r w:rsidR="00B54015">
        <w:rPr>
          <w:b/>
          <w:bCs/>
          <w:sz w:val="22"/>
          <w:szCs w:val="22"/>
        </w:rPr>
        <w:t xml:space="preserve"> </w:t>
      </w:r>
      <w:r>
        <w:rPr>
          <w:sz w:val="22"/>
          <w:szCs w:val="22"/>
        </w:rPr>
        <w:t>t</w:t>
      </w:r>
      <w:r w:rsidRPr="00EF1432">
        <w:rPr>
          <w:sz w:val="22"/>
          <w:szCs w:val="22"/>
        </w:rPr>
        <w:t>árgyú beszerzési eljárás ajánlattevőjeként</w:t>
      </w:r>
    </w:p>
    <w:p w14:paraId="5C4A6D30" w14:textId="77777777" w:rsidR="00822016" w:rsidRPr="00EF1432" w:rsidRDefault="00822016" w:rsidP="00DB2772">
      <w:pPr>
        <w:ind w:left="360" w:right="284"/>
        <w:jc w:val="center"/>
        <w:rPr>
          <w:sz w:val="22"/>
          <w:szCs w:val="22"/>
        </w:rPr>
      </w:pPr>
      <w:r w:rsidRPr="00EF1432">
        <w:rPr>
          <w:sz w:val="22"/>
          <w:szCs w:val="22"/>
        </w:rPr>
        <w:t>n y i l a t k o z o m,</w:t>
      </w:r>
    </w:p>
    <w:p w14:paraId="2E4BA780"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hogy miután az ajánlattételi felhívás (és dokumentáció) feltételeit megvizsgáltuk, azokat megértettük és elfogadjuk, és a felhívás (és dokumentáció) feltételei, továbbá az eljárás során keletkezett egyéb dokumentumok szerint ajánlatot teszünk az ajánlatunkban a rögzített ajánlati áron;</w:t>
      </w:r>
    </w:p>
    <w:p w14:paraId="2765A3E8" w14:textId="77777777" w:rsidR="00822016" w:rsidRPr="00EF1432" w:rsidRDefault="00822016" w:rsidP="00DB2772">
      <w:pPr>
        <w:ind w:left="360" w:right="284"/>
        <w:jc w:val="both"/>
        <w:rPr>
          <w:sz w:val="22"/>
          <w:szCs w:val="22"/>
        </w:rPr>
      </w:pPr>
    </w:p>
    <w:p w14:paraId="014DBCEC"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nyertességünk esetén készek és képesek vagyunk az ajánlatunkban, valamint a felhívásban, (a dokumentációban) és a beszerzési eljárás során keletkezett egyéb iratokban előírt feltételeknek megfelelően a szerződés megkötésére és teljesítésére;</w:t>
      </w:r>
    </w:p>
    <w:p w14:paraId="1E5561B5" w14:textId="77777777" w:rsidR="00822016" w:rsidRPr="00EF1432" w:rsidRDefault="00822016" w:rsidP="00DB2772">
      <w:pPr>
        <w:ind w:left="360" w:right="284"/>
        <w:jc w:val="both"/>
        <w:rPr>
          <w:sz w:val="22"/>
          <w:szCs w:val="22"/>
        </w:rPr>
      </w:pPr>
    </w:p>
    <w:p w14:paraId="4C922A88"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nyertességünk esetén vállaljuk a felhívásban, (a dokumentációban) és a beszerzési eljárás során keletkezett egyéb iratokban előírt feltételeknek megfelelően a szerződés megkötését;</w:t>
      </w:r>
    </w:p>
    <w:p w14:paraId="1E767737" w14:textId="77777777" w:rsidR="00822016" w:rsidRPr="00EF1432" w:rsidRDefault="00822016" w:rsidP="00DB2772">
      <w:pPr>
        <w:ind w:left="360" w:right="284"/>
        <w:jc w:val="both"/>
        <w:rPr>
          <w:sz w:val="22"/>
          <w:szCs w:val="22"/>
        </w:rPr>
      </w:pPr>
    </w:p>
    <w:p w14:paraId="41C84602"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az ajánlatkérés alkalmas volt arra, hogy megfelelő ajánlatot készíthessünk, és ajánlatunkat ennek figyelembevételével tesszük;</w:t>
      </w:r>
    </w:p>
    <w:p w14:paraId="3B328A14" w14:textId="77777777" w:rsidR="00822016" w:rsidRPr="00EF1432" w:rsidRDefault="00822016" w:rsidP="00DB2772">
      <w:pPr>
        <w:ind w:left="360" w:right="284"/>
        <w:jc w:val="both"/>
        <w:rPr>
          <w:sz w:val="22"/>
          <w:szCs w:val="22"/>
        </w:rPr>
      </w:pPr>
    </w:p>
    <w:p w14:paraId="1CE7E275"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kijelentjük, hogy az ajánlatunkban tett kijelentéseink és nyilatkozataink a valóságnak megfelelnek;</w:t>
      </w:r>
    </w:p>
    <w:p w14:paraId="06E75708" w14:textId="77777777" w:rsidR="00822016" w:rsidRPr="00EF1432" w:rsidRDefault="00822016" w:rsidP="00DB2772">
      <w:pPr>
        <w:ind w:left="360" w:right="284"/>
        <w:jc w:val="both"/>
        <w:rPr>
          <w:sz w:val="22"/>
          <w:szCs w:val="22"/>
        </w:rPr>
      </w:pPr>
    </w:p>
    <w:p w14:paraId="74028E0B"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a megpályázott munkára megfelelő jogosultsággal és szakértelemmel rendelkezünk.</w:t>
      </w:r>
    </w:p>
    <w:p w14:paraId="2110286B" w14:textId="77777777" w:rsidR="00822016" w:rsidRPr="00EF1432" w:rsidRDefault="00822016" w:rsidP="00DB2772">
      <w:pPr>
        <w:ind w:left="360" w:right="284"/>
        <w:jc w:val="both"/>
        <w:rPr>
          <w:sz w:val="22"/>
          <w:szCs w:val="22"/>
        </w:rPr>
      </w:pPr>
    </w:p>
    <w:p w14:paraId="03EB646C" w14:textId="77777777" w:rsidR="00822016" w:rsidRPr="00EF1432"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az általam képviselt gazdálkodó szervezet vonatkozásában nem állnak fenn az alábbi kizáró okok:</w:t>
      </w:r>
    </w:p>
    <w:p w14:paraId="787824A6"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végelszámolás alatt áll, vagy vonatkozásában csődeljárás elrendeléséről szóló bírósági végzést közzétettek, vagy az ellene indított felszámolási eljárást jogerősen elrendelték, vagy személyes joga szerinti hasonló eljárás van folyamatban, vagy személyes joga szerint hasonló helyzetben van;</w:t>
      </w:r>
    </w:p>
    <w:p w14:paraId="3422F4F5"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tevékenységét felfüggesztette vagy tevékenységét felfüggesztették;</w:t>
      </w:r>
    </w:p>
    <w:p w14:paraId="3C1C3033"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 xml:space="preserve">gazdasági, illetve szakmai tevékenységével kapcsolatban jogerős bírósági ítéletben megállapított bűncselekményt követett el, </w:t>
      </w:r>
      <w:r>
        <w:rPr>
          <w:sz w:val="22"/>
          <w:szCs w:val="22"/>
        </w:rPr>
        <w:t>és</w:t>
      </w:r>
      <w:r w:rsidRPr="00EF1432">
        <w:rPr>
          <w:sz w:val="22"/>
          <w:szCs w:val="22"/>
        </w:rPr>
        <w:t xml:space="preserve"> a büntetett előélethez fűződő hátrányok alól </w:t>
      </w:r>
      <w:r>
        <w:rPr>
          <w:sz w:val="22"/>
          <w:szCs w:val="22"/>
        </w:rPr>
        <w:t xml:space="preserve">még </w:t>
      </w:r>
      <w:r w:rsidRPr="00EF1432">
        <w:rPr>
          <w:sz w:val="22"/>
          <w:szCs w:val="22"/>
        </w:rPr>
        <w:t xml:space="preserve">nem mentesült; vagy tevékenységét a jogi személlyel szemben alkalmazható büntetőjogi intézkedésekről szóló 2001. évi CIV. törvény 5. §-a (2) bekezdés b), vagy g) pontja alapján a bíróság jogerős ítéletében korlátozta, </w:t>
      </w:r>
      <w:r>
        <w:rPr>
          <w:sz w:val="22"/>
          <w:szCs w:val="22"/>
        </w:rPr>
        <w:t xml:space="preserve">s </w:t>
      </w:r>
      <w:r w:rsidRPr="00EF1432">
        <w:rPr>
          <w:sz w:val="22"/>
          <w:szCs w:val="22"/>
        </w:rPr>
        <w:t>az eltiltás ideje alatt</w:t>
      </w:r>
      <w:r>
        <w:rPr>
          <w:sz w:val="22"/>
          <w:szCs w:val="22"/>
        </w:rPr>
        <w:t xml:space="preserve"> áll</w:t>
      </w:r>
      <w:r w:rsidRPr="00EF1432">
        <w:rPr>
          <w:sz w:val="22"/>
          <w:szCs w:val="22"/>
        </w:rPr>
        <w:t>, vagy az ajánlattevő tevékenységét más bíróság hasonló okból és módon jogerősen korlátozta;</w:t>
      </w:r>
    </w:p>
    <w:p w14:paraId="2071DC29"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 xml:space="preserve">közbeszerzési eljárásokban való részvételtől jogerősen eltiltásra került, </w:t>
      </w:r>
      <w:r>
        <w:rPr>
          <w:sz w:val="22"/>
          <w:szCs w:val="22"/>
        </w:rPr>
        <w:t xml:space="preserve">s </w:t>
      </w:r>
      <w:r w:rsidRPr="00EF1432">
        <w:rPr>
          <w:sz w:val="22"/>
          <w:szCs w:val="22"/>
        </w:rPr>
        <w:t>az eltiltás ideje alatt</w:t>
      </w:r>
      <w:r>
        <w:rPr>
          <w:sz w:val="22"/>
          <w:szCs w:val="22"/>
        </w:rPr>
        <w:t xml:space="preserve"> áll</w:t>
      </w:r>
      <w:r w:rsidRPr="00EF1432">
        <w:rPr>
          <w:sz w:val="22"/>
          <w:szCs w:val="22"/>
        </w:rPr>
        <w:t>;</w:t>
      </w:r>
    </w:p>
    <w:p w14:paraId="4B17DD3F"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egy évnél régebben lejárt adó-, vámfizetési vagy társadalombiztosítási járulékfizetési kötelezettségének - a letelepedése szerinti ország vagy az ajánlatkérő székhelye szerinti ország jogszabályai alapján - nem tett eleget, kivéve, ha megfizetésére halasztást kapott;</w:t>
      </w:r>
    </w:p>
    <w:p w14:paraId="6D8F973F" w14:textId="77777777" w:rsidR="00822016" w:rsidRPr="00EF1432" w:rsidRDefault="00822016" w:rsidP="00DB2772">
      <w:pPr>
        <w:numPr>
          <w:ilvl w:val="0"/>
          <w:numId w:val="2"/>
        </w:numPr>
        <w:tabs>
          <w:tab w:val="left" w:pos="1440"/>
        </w:tabs>
        <w:suppressAutoHyphens/>
        <w:autoSpaceDE/>
        <w:autoSpaceDN/>
        <w:ind w:right="284"/>
        <w:jc w:val="both"/>
        <w:rPr>
          <w:sz w:val="22"/>
          <w:szCs w:val="22"/>
        </w:rPr>
      </w:pPr>
      <w:r w:rsidRPr="00EF1432">
        <w:rPr>
          <w:sz w:val="22"/>
          <w:szCs w:val="22"/>
        </w:rPr>
        <w:t xml:space="preserve">korábbi - három évnél nem régebben lezárult - közbeszerzési eljárásban hamis adatot szolgáltatott és ezért az eljárásból kizárták, vagy a hamis adat szolgáltatását jogerősen megállapították, </w:t>
      </w:r>
      <w:r>
        <w:rPr>
          <w:sz w:val="22"/>
          <w:szCs w:val="22"/>
        </w:rPr>
        <w:t xml:space="preserve">s </w:t>
      </w:r>
      <w:r w:rsidRPr="00EF1432">
        <w:rPr>
          <w:sz w:val="22"/>
          <w:szCs w:val="22"/>
        </w:rPr>
        <w:t xml:space="preserve">a jogerősen megállapított időtartam </w:t>
      </w:r>
      <w:r>
        <w:rPr>
          <w:sz w:val="22"/>
          <w:szCs w:val="22"/>
        </w:rPr>
        <w:t xml:space="preserve">még nem ért </w:t>
      </w:r>
      <w:r w:rsidRPr="00EF1432">
        <w:rPr>
          <w:sz w:val="22"/>
          <w:szCs w:val="22"/>
        </w:rPr>
        <w:t>vég</w:t>
      </w:r>
      <w:r>
        <w:rPr>
          <w:sz w:val="22"/>
          <w:szCs w:val="22"/>
        </w:rPr>
        <w:t>et</w:t>
      </w:r>
      <w:r w:rsidRPr="00EF1432">
        <w:rPr>
          <w:sz w:val="22"/>
          <w:szCs w:val="22"/>
        </w:rPr>
        <w:t>;</w:t>
      </w:r>
    </w:p>
    <w:p w14:paraId="38AA322A" w14:textId="77777777" w:rsidR="00822016" w:rsidRPr="00EF1432" w:rsidRDefault="00822016" w:rsidP="00DB2772">
      <w:pPr>
        <w:ind w:left="360" w:right="284"/>
        <w:jc w:val="both"/>
        <w:rPr>
          <w:sz w:val="22"/>
          <w:szCs w:val="22"/>
        </w:rPr>
      </w:pPr>
    </w:p>
    <w:p w14:paraId="74534CD9" w14:textId="77777777" w:rsidR="00822016" w:rsidRDefault="00822016" w:rsidP="00DB2772">
      <w:pPr>
        <w:numPr>
          <w:ilvl w:val="0"/>
          <w:numId w:val="3"/>
        </w:numPr>
        <w:tabs>
          <w:tab w:val="left" w:pos="1080"/>
        </w:tabs>
        <w:suppressAutoHyphens/>
        <w:autoSpaceDE/>
        <w:autoSpaceDN/>
        <w:ind w:right="284"/>
        <w:jc w:val="both"/>
        <w:rPr>
          <w:sz w:val="22"/>
          <w:szCs w:val="22"/>
        </w:rPr>
      </w:pPr>
      <w:r w:rsidRPr="00EF1432">
        <w:rPr>
          <w:sz w:val="22"/>
          <w:szCs w:val="22"/>
        </w:rPr>
        <w:t>az általam képviselt gazdálkodó szervezet nem vesz igénybe a szerződés teljesítéséhez olyan közreműködőt, aki a felhívásban előírt kizáró okok hatálya alá tartozik.</w:t>
      </w:r>
    </w:p>
    <w:p w14:paraId="3AB807A2" w14:textId="77777777" w:rsidR="00822016" w:rsidRPr="00EF1432" w:rsidRDefault="00822016" w:rsidP="00DB2772">
      <w:pPr>
        <w:suppressAutoHyphens/>
        <w:autoSpaceDE/>
        <w:autoSpaceDN/>
        <w:ind w:left="1080" w:right="284"/>
        <w:jc w:val="both"/>
        <w:rPr>
          <w:sz w:val="22"/>
          <w:szCs w:val="22"/>
        </w:rPr>
      </w:pPr>
    </w:p>
    <w:p w14:paraId="4109B3C8" w14:textId="77777777" w:rsidR="00822016" w:rsidRDefault="00822016" w:rsidP="00DB2772">
      <w:pPr>
        <w:ind w:left="360" w:right="284"/>
        <w:jc w:val="both"/>
        <w:rPr>
          <w:b/>
          <w:sz w:val="22"/>
          <w:szCs w:val="22"/>
        </w:rPr>
      </w:pPr>
    </w:p>
    <w:p w14:paraId="2C42E902" w14:textId="77777777" w:rsidR="00822016" w:rsidRDefault="00822016" w:rsidP="00DB2772">
      <w:pPr>
        <w:ind w:left="360" w:right="284"/>
        <w:jc w:val="both"/>
        <w:rPr>
          <w:b/>
          <w:sz w:val="22"/>
          <w:szCs w:val="22"/>
        </w:rPr>
      </w:pPr>
    </w:p>
    <w:p w14:paraId="1DF1B40A" w14:textId="77777777" w:rsidR="00822016" w:rsidRDefault="00822016" w:rsidP="00DB2772">
      <w:pPr>
        <w:ind w:left="360" w:right="284"/>
        <w:jc w:val="both"/>
        <w:rPr>
          <w:b/>
          <w:sz w:val="22"/>
          <w:szCs w:val="22"/>
        </w:rPr>
      </w:pPr>
    </w:p>
    <w:p w14:paraId="5C94B3F4" w14:textId="77777777" w:rsidR="00822016" w:rsidRDefault="00822016" w:rsidP="00DB2772">
      <w:pPr>
        <w:ind w:left="360" w:right="284"/>
        <w:jc w:val="both"/>
        <w:rPr>
          <w:b/>
          <w:sz w:val="22"/>
          <w:szCs w:val="22"/>
        </w:rPr>
      </w:pPr>
    </w:p>
    <w:p w14:paraId="4FC88D0D" w14:textId="77777777" w:rsidR="00822016" w:rsidRPr="00EF1432" w:rsidRDefault="00822016" w:rsidP="00822016">
      <w:pPr>
        <w:ind w:left="360"/>
        <w:jc w:val="both"/>
        <w:rPr>
          <w:b/>
          <w:sz w:val="22"/>
          <w:szCs w:val="22"/>
        </w:rPr>
      </w:pPr>
      <w:r w:rsidRPr="00EF1432">
        <w:rPr>
          <w:b/>
          <w:sz w:val="22"/>
          <w:szCs w:val="22"/>
        </w:rPr>
        <w:lastRenderedPageBreak/>
        <w:t>Céginformáció</w:t>
      </w:r>
      <w:r w:rsidRPr="00EF1432">
        <w:rPr>
          <w:rStyle w:val="Lbjegyzet-karakterek"/>
          <w:b/>
          <w:bCs/>
          <w:sz w:val="22"/>
          <w:szCs w:val="22"/>
        </w:rPr>
        <w:footnoteReference w:id="1"/>
      </w:r>
      <w:r w:rsidRPr="00EF1432">
        <w:rPr>
          <w:b/>
          <w:sz w:val="22"/>
          <w:szCs w:val="22"/>
        </w:rPr>
        <w:t>:</w:t>
      </w:r>
    </w:p>
    <w:tbl>
      <w:tblPr>
        <w:tblW w:w="9265" w:type="dxa"/>
        <w:tblInd w:w="-5" w:type="dxa"/>
        <w:tblLayout w:type="fixed"/>
        <w:tblCellMar>
          <w:left w:w="70" w:type="dxa"/>
          <w:right w:w="70" w:type="dxa"/>
        </w:tblCellMar>
        <w:tblLook w:val="0000" w:firstRow="0" w:lastRow="0" w:firstColumn="0" w:lastColumn="0" w:noHBand="0" w:noVBand="0"/>
      </w:tblPr>
      <w:tblGrid>
        <w:gridCol w:w="5035"/>
        <w:gridCol w:w="4230"/>
      </w:tblGrid>
      <w:tr w:rsidR="00822016" w:rsidRPr="00EF1432" w14:paraId="07D3D5A0" w14:textId="77777777" w:rsidTr="00603C7E">
        <w:tc>
          <w:tcPr>
            <w:tcW w:w="5035" w:type="dxa"/>
            <w:tcBorders>
              <w:top w:val="single" w:sz="4" w:space="0" w:color="000000"/>
              <w:left w:val="single" w:sz="4" w:space="0" w:color="000000"/>
              <w:bottom w:val="single" w:sz="4" w:space="0" w:color="000000"/>
            </w:tcBorders>
            <w:shd w:val="clear" w:color="auto" w:fill="FFFFFF"/>
          </w:tcPr>
          <w:p w14:paraId="5BD81DC3" w14:textId="77777777" w:rsidR="00822016" w:rsidRPr="00EF1432" w:rsidRDefault="00822016" w:rsidP="00603C7E">
            <w:pPr>
              <w:snapToGrid w:val="0"/>
              <w:spacing w:before="60" w:after="60"/>
              <w:rPr>
                <w:sz w:val="22"/>
                <w:szCs w:val="22"/>
              </w:rPr>
            </w:pPr>
            <w:r w:rsidRPr="00EF1432">
              <w:rPr>
                <w:sz w:val="22"/>
                <w:szCs w:val="22"/>
              </w:rPr>
              <w:t>A cég teljes neve</w:t>
            </w:r>
          </w:p>
        </w:tc>
        <w:tc>
          <w:tcPr>
            <w:tcW w:w="4230" w:type="dxa"/>
            <w:tcBorders>
              <w:top w:val="single" w:sz="4" w:space="0" w:color="000000"/>
              <w:left w:val="single" w:sz="4" w:space="0" w:color="000000"/>
              <w:bottom w:val="single" w:sz="4" w:space="0" w:color="000000"/>
              <w:right w:val="single" w:sz="4" w:space="0" w:color="000000"/>
            </w:tcBorders>
            <w:shd w:val="clear" w:color="auto" w:fill="FFFFFF"/>
          </w:tcPr>
          <w:p w14:paraId="0CFAAD37" w14:textId="77777777" w:rsidR="00822016" w:rsidRPr="00EF1432" w:rsidRDefault="00822016" w:rsidP="00603C7E">
            <w:pPr>
              <w:pStyle w:val="CharChar1CharCharCharCharCharChar1CharCharCharCharCharCharChar"/>
              <w:snapToGrid w:val="0"/>
              <w:spacing w:before="60" w:after="60" w:line="240" w:lineRule="auto"/>
              <w:rPr>
                <w:rFonts w:ascii="Times New Roman" w:hAnsi="Times New Roman"/>
                <w:bCs/>
                <w:sz w:val="22"/>
                <w:szCs w:val="22"/>
                <w:lang w:val="hu-HU"/>
              </w:rPr>
            </w:pPr>
          </w:p>
        </w:tc>
      </w:tr>
      <w:tr w:rsidR="00822016" w:rsidRPr="00EF1432" w14:paraId="39554619" w14:textId="77777777" w:rsidTr="00603C7E">
        <w:tc>
          <w:tcPr>
            <w:tcW w:w="5035" w:type="dxa"/>
            <w:tcBorders>
              <w:top w:val="single" w:sz="4" w:space="0" w:color="000000"/>
              <w:left w:val="single" w:sz="4" w:space="0" w:color="000000"/>
              <w:bottom w:val="single" w:sz="4" w:space="0" w:color="000000"/>
            </w:tcBorders>
            <w:shd w:val="clear" w:color="auto" w:fill="FFFFFF"/>
          </w:tcPr>
          <w:p w14:paraId="64B708E7" w14:textId="77777777" w:rsidR="00822016" w:rsidRPr="00EF1432" w:rsidRDefault="00822016" w:rsidP="00603C7E">
            <w:pPr>
              <w:snapToGrid w:val="0"/>
              <w:spacing w:before="60" w:after="60"/>
              <w:rPr>
                <w:sz w:val="22"/>
                <w:szCs w:val="22"/>
              </w:rPr>
            </w:pPr>
            <w:r w:rsidRPr="00EF1432">
              <w:rPr>
                <w:sz w:val="22"/>
                <w:szCs w:val="22"/>
              </w:rPr>
              <w:t>A cég rövidített neve, ha van ilyen</w:t>
            </w:r>
          </w:p>
        </w:tc>
        <w:tc>
          <w:tcPr>
            <w:tcW w:w="4230" w:type="dxa"/>
            <w:tcBorders>
              <w:top w:val="single" w:sz="4" w:space="0" w:color="000000"/>
              <w:left w:val="single" w:sz="4" w:space="0" w:color="000000"/>
              <w:bottom w:val="single" w:sz="4" w:space="0" w:color="000000"/>
              <w:right w:val="single" w:sz="4" w:space="0" w:color="000000"/>
            </w:tcBorders>
          </w:tcPr>
          <w:p w14:paraId="5CDD8572" w14:textId="77777777" w:rsidR="00822016" w:rsidRPr="00EF1432" w:rsidRDefault="00822016" w:rsidP="00603C7E">
            <w:pPr>
              <w:snapToGrid w:val="0"/>
              <w:spacing w:before="60" w:after="60"/>
              <w:rPr>
                <w:bCs/>
                <w:sz w:val="22"/>
                <w:szCs w:val="22"/>
              </w:rPr>
            </w:pPr>
          </w:p>
        </w:tc>
      </w:tr>
      <w:tr w:rsidR="00822016" w:rsidRPr="00EF1432" w14:paraId="11DDB4B0" w14:textId="77777777" w:rsidTr="00603C7E">
        <w:tc>
          <w:tcPr>
            <w:tcW w:w="5035" w:type="dxa"/>
            <w:tcBorders>
              <w:top w:val="single" w:sz="4" w:space="0" w:color="000000"/>
              <w:left w:val="single" w:sz="4" w:space="0" w:color="000000"/>
              <w:bottom w:val="single" w:sz="4" w:space="0" w:color="000000"/>
            </w:tcBorders>
            <w:shd w:val="clear" w:color="auto" w:fill="FFFFFF"/>
          </w:tcPr>
          <w:p w14:paraId="176F0533" w14:textId="77777777" w:rsidR="00822016" w:rsidRPr="00EF1432" w:rsidRDefault="00822016" w:rsidP="00603C7E">
            <w:pPr>
              <w:snapToGrid w:val="0"/>
              <w:spacing w:before="60" w:after="60"/>
              <w:rPr>
                <w:sz w:val="22"/>
                <w:szCs w:val="22"/>
              </w:rPr>
            </w:pPr>
            <w:r w:rsidRPr="00EF1432">
              <w:rPr>
                <w:sz w:val="22"/>
                <w:szCs w:val="22"/>
              </w:rPr>
              <w:t>Cégjegyzékszáma</w:t>
            </w:r>
          </w:p>
        </w:tc>
        <w:tc>
          <w:tcPr>
            <w:tcW w:w="4230" w:type="dxa"/>
            <w:tcBorders>
              <w:top w:val="single" w:sz="4" w:space="0" w:color="000000"/>
              <w:left w:val="single" w:sz="4" w:space="0" w:color="000000"/>
              <w:bottom w:val="single" w:sz="4" w:space="0" w:color="000000"/>
              <w:right w:val="single" w:sz="4" w:space="0" w:color="000000"/>
            </w:tcBorders>
          </w:tcPr>
          <w:p w14:paraId="19274062" w14:textId="77777777" w:rsidR="00822016" w:rsidRPr="00EF1432" w:rsidRDefault="00822016" w:rsidP="00603C7E">
            <w:pPr>
              <w:snapToGrid w:val="0"/>
              <w:spacing w:before="60" w:after="60"/>
              <w:rPr>
                <w:bCs/>
                <w:sz w:val="22"/>
                <w:szCs w:val="22"/>
              </w:rPr>
            </w:pPr>
          </w:p>
        </w:tc>
      </w:tr>
      <w:tr w:rsidR="00822016" w:rsidRPr="00EF1432" w14:paraId="3772AAA5" w14:textId="77777777" w:rsidTr="00603C7E">
        <w:tc>
          <w:tcPr>
            <w:tcW w:w="5035" w:type="dxa"/>
            <w:tcBorders>
              <w:top w:val="single" w:sz="4" w:space="0" w:color="000000"/>
              <w:left w:val="single" w:sz="4" w:space="0" w:color="000000"/>
              <w:bottom w:val="single" w:sz="4" w:space="0" w:color="000000"/>
            </w:tcBorders>
            <w:shd w:val="clear" w:color="auto" w:fill="FFFFFF"/>
          </w:tcPr>
          <w:p w14:paraId="0169898D" w14:textId="77777777" w:rsidR="00822016" w:rsidRPr="00EF1432" w:rsidRDefault="00822016" w:rsidP="00603C7E">
            <w:pPr>
              <w:snapToGrid w:val="0"/>
              <w:spacing w:before="60" w:after="60"/>
              <w:rPr>
                <w:sz w:val="22"/>
                <w:szCs w:val="22"/>
              </w:rPr>
            </w:pPr>
            <w:proofErr w:type="gramStart"/>
            <w:r w:rsidRPr="00EF1432">
              <w:rPr>
                <w:sz w:val="22"/>
                <w:szCs w:val="22"/>
              </w:rPr>
              <w:t>Adószám</w:t>
            </w:r>
            <w:proofErr w:type="gramEnd"/>
            <w:r w:rsidRPr="00EF1432">
              <w:rPr>
                <w:sz w:val="22"/>
                <w:szCs w:val="22"/>
              </w:rPr>
              <w:t xml:space="preserve"> illetve adóazonosító jel</w:t>
            </w:r>
          </w:p>
        </w:tc>
        <w:tc>
          <w:tcPr>
            <w:tcW w:w="4230" w:type="dxa"/>
            <w:tcBorders>
              <w:top w:val="single" w:sz="4" w:space="0" w:color="000000"/>
              <w:left w:val="single" w:sz="4" w:space="0" w:color="000000"/>
              <w:bottom w:val="single" w:sz="4" w:space="0" w:color="000000"/>
              <w:right w:val="single" w:sz="4" w:space="0" w:color="000000"/>
            </w:tcBorders>
            <w:vAlign w:val="center"/>
          </w:tcPr>
          <w:p w14:paraId="48CE8FE2" w14:textId="77777777" w:rsidR="00822016" w:rsidRPr="00EF1432" w:rsidRDefault="00822016" w:rsidP="00603C7E">
            <w:pPr>
              <w:snapToGrid w:val="0"/>
              <w:spacing w:before="60" w:after="60"/>
              <w:rPr>
                <w:bCs/>
                <w:sz w:val="22"/>
                <w:szCs w:val="22"/>
              </w:rPr>
            </w:pPr>
          </w:p>
        </w:tc>
      </w:tr>
      <w:tr w:rsidR="00822016" w:rsidRPr="00EF1432" w14:paraId="0C7DE2C5" w14:textId="77777777" w:rsidTr="00603C7E">
        <w:tc>
          <w:tcPr>
            <w:tcW w:w="5035" w:type="dxa"/>
            <w:tcBorders>
              <w:top w:val="single" w:sz="4" w:space="0" w:color="000000"/>
              <w:left w:val="single" w:sz="4" w:space="0" w:color="000000"/>
              <w:bottom w:val="single" w:sz="4" w:space="0" w:color="000000"/>
            </w:tcBorders>
            <w:shd w:val="clear" w:color="auto" w:fill="FFFFFF"/>
          </w:tcPr>
          <w:p w14:paraId="45093D34" w14:textId="77777777" w:rsidR="00822016" w:rsidRPr="00EF1432" w:rsidRDefault="00822016" w:rsidP="00603C7E">
            <w:pPr>
              <w:snapToGrid w:val="0"/>
              <w:spacing w:before="60" w:after="60"/>
              <w:rPr>
                <w:sz w:val="22"/>
                <w:szCs w:val="22"/>
              </w:rPr>
            </w:pPr>
            <w:r w:rsidRPr="00EF1432">
              <w:rPr>
                <w:sz w:val="22"/>
                <w:szCs w:val="22"/>
              </w:rPr>
              <w:t>Pénzforgalmi jelzőszáma</w:t>
            </w:r>
          </w:p>
        </w:tc>
        <w:tc>
          <w:tcPr>
            <w:tcW w:w="4230" w:type="dxa"/>
            <w:tcBorders>
              <w:top w:val="single" w:sz="4" w:space="0" w:color="000000"/>
              <w:left w:val="single" w:sz="4" w:space="0" w:color="000000"/>
              <w:bottom w:val="single" w:sz="4" w:space="0" w:color="000000"/>
              <w:right w:val="single" w:sz="4" w:space="0" w:color="000000"/>
            </w:tcBorders>
            <w:vAlign w:val="center"/>
          </w:tcPr>
          <w:p w14:paraId="0E7DD5C0" w14:textId="77777777" w:rsidR="00822016" w:rsidRPr="00EF1432" w:rsidRDefault="00822016" w:rsidP="00603C7E">
            <w:pPr>
              <w:snapToGrid w:val="0"/>
              <w:spacing w:before="60" w:after="60"/>
              <w:rPr>
                <w:sz w:val="22"/>
                <w:szCs w:val="22"/>
              </w:rPr>
            </w:pPr>
          </w:p>
        </w:tc>
      </w:tr>
      <w:tr w:rsidR="00822016" w:rsidRPr="00EF1432" w14:paraId="1D62DDF3" w14:textId="77777777" w:rsidTr="00603C7E">
        <w:tc>
          <w:tcPr>
            <w:tcW w:w="9265" w:type="dxa"/>
            <w:gridSpan w:val="2"/>
            <w:tcBorders>
              <w:top w:val="single" w:sz="4" w:space="0" w:color="000000"/>
              <w:left w:val="single" w:sz="4" w:space="0" w:color="000000"/>
              <w:bottom w:val="single" w:sz="4" w:space="0" w:color="000000"/>
              <w:right w:val="single" w:sz="4" w:space="0" w:color="000000"/>
            </w:tcBorders>
            <w:shd w:val="clear" w:color="auto" w:fill="EEECE1"/>
          </w:tcPr>
          <w:p w14:paraId="54716600" w14:textId="77777777" w:rsidR="00822016" w:rsidRPr="00EF1432" w:rsidRDefault="00822016" w:rsidP="00603C7E">
            <w:pPr>
              <w:snapToGrid w:val="0"/>
              <w:spacing w:before="60" w:after="60"/>
              <w:jc w:val="center"/>
              <w:rPr>
                <w:bCs/>
                <w:sz w:val="22"/>
                <w:szCs w:val="22"/>
              </w:rPr>
            </w:pPr>
            <w:r w:rsidRPr="00EF1432">
              <w:rPr>
                <w:bCs/>
                <w:sz w:val="22"/>
                <w:szCs w:val="22"/>
              </w:rPr>
              <w:t>Székhely</w:t>
            </w:r>
          </w:p>
        </w:tc>
      </w:tr>
      <w:tr w:rsidR="00822016" w:rsidRPr="00EF1432" w14:paraId="2517601C" w14:textId="77777777" w:rsidTr="00603C7E">
        <w:tc>
          <w:tcPr>
            <w:tcW w:w="5035" w:type="dxa"/>
            <w:tcBorders>
              <w:top w:val="single" w:sz="4" w:space="0" w:color="000000"/>
              <w:left w:val="single" w:sz="4" w:space="0" w:color="000000"/>
              <w:bottom w:val="single" w:sz="4" w:space="0" w:color="000000"/>
            </w:tcBorders>
            <w:shd w:val="clear" w:color="auto" w:fill="FFFFFF"/>
          </w:tcPr>
          <w:p w14:paraId="74E985D8" w14:textId="77777777" w:rsidR="00822016" w:rsidRPr="00EF1432" w:rsidRDefault="00822016" w:rsidP="00603C7E">
            <w:pPr>
              <w:snapToGrid w:val="0"/>
              <w:spacing w:before="60" w:after="60"/>
              <w:rPr>
                <w:sz w:val="22"/>
                <w:szCs w:val="22"/>
              </w:rPr>
            </w:pPr>
            <w:r w:rsidRPr="00EF1432">
              <w:rPr>
                <w:sz w:val="22"/>
                <w:szCs w:val="22"/>
              </w:rPr>
              <w:t>Irányítószám, település</w:t>
            </w:r>
          </w:p>
        </w:tc>
        <w:tc>
          <w:tcPr>
            <w:tcW w:w="4230" w:type="dxa"/>
            <w:tcBorders>
              <w:top w:val="single" w:sz="4" w:space="0" w:color="000000"/>
              <w:left w:val="single" w:sz="4" w:space="0" w:color="000000"/>
              <w:bottom w:val="single" w:sz="4" w:space="0" w:color="000000"/>
              <w:right w:val="single" w:sz="4" w:space="0" w:color="000000"/>
            </w:tcBorders>
            <w:vAlign w:val="center"/>
          </w:tcPr>
          <w:p w14:paraId="3DC0B61E" w14:textId="77777777" w:rsidR="00822016" w:rsidRPr="00EF1432" w:rsidRDefault="00822016" w:rsidP="00603C7E">
            <w:pPr>
              <w:snapToGrid w:val="0"/>
              <w:spacing w:before="60" w:after="60"/>
              <w:rPr>
                <w:sz w:val="22"/>
                <w:szCs w:val="22"/>
              </w:rPr>
            </w:pPr>
          </w:p>
        </w:tc>
      </w:tr>
      <w:tr w:rsidR="00822016" w:rsidRPr="00EF1432" w14:paraId="3A26980F" w14:textId="77777777" w:rsidTr="00603C7E">
        <w:tc>
          <w:tcPr>
            <w:tcW w:w="5035" w:type="dxa"/>
            <w:tcBorders>
              <w:top w:val="single" w:sz="4" w:space="0" w:color="000000"/>
              <w:left w:val="single" w:sz="4" w:space="0" w:color="000000"/>
              <w:bottom w:val="single" w:sz="4" w:space="0" w:color="000000"/>
            </w:tcBorders>
            <w:shd w:val="clear" w:color="auto" w:fill="FFFFFF"/>
          </w:tcPr>
          <w:p w14:paraId="0CCEE964" w14:textId="77777777" w:rsidR="00822016" w:rsidRPr="00EF1432" w:rsidRDefault="00822016" w:rsidP="00603C7E">
            <w:pPr>
              <w:snapToGrid w:val="0"/>
              <w:spacing w:before="60" w:after="60"/>
              <w:rPr>
                <w:sz w:val="22"/>
                <w:szCs w:val="22"/>
              </w:rPr>
            </w:pPr>
            <w:r w:rsidRPr="00EF1432">
              <w:rPr>
                <w:sz w:val="22"/>
                <w:szCs w:val="22"/>
              </w:rPr>
              <w:t>Utca, házszám</w:t>
            </w:r>
          </w:p>
        </w:tc>
        <w:tc>
          <w:tcPr>
            <w:tcW w:w="4230" w:type="dxa"/>
            <w:tcBorders>
              <w:top w:val="single" w:sz="4" w:space="0" w:color="000000"/>
              <w:left w:val="single" w:sz="4" w:space="0" w:color="000000"/>
              <w:bottom w:val="single" w:sz="4" w:space="0" w:color="000000"/>
              <w:right w:val="single" w:sz="4" w:space="0" w:color="000000"/>
            </w:tcBorders>
          </w:tcPr>
          <w:p w14:paraId="78DC6549" w14:textId="77777777" w:rsidR="00822016" w:rsidRPr="00EF1432" w:rsidRDefault="00822016" w:rsidP="00603C7E">
            <w:pPr>
              <w:snapToGrid w:val="0"/>
              <w:spacing w:before="60" w:after="60"/>
              <w:rPr>
                <w:sz w:val="22"/>
                <w:szCs w:val="22"/>
              </w:rPr>
            </w:pPr>
          </w:p>
        </w:tc>
      </w:tr>
      <w:tr w:rsidR="00822016" w:rsidRPr="00EF1432" w14:paraId="51DA55FD" w14:textId="77777777" w:rsidTr="00603C7E">
        <w:tc>
          <w:tcPr>
            <w:tcW w:w="5035" w:type="dxa"/>
            <w:tcBorders>
              <w:top w:val="single" w:sz="4" w:space="0" w:color="000000"/>
              <w:left w:val="single" w:sz="4" w:space="0" w:color="000000"/>
              <w:bottom w:val="single" w:sz="4" w:space="0" w:color="000000"/>
            </w:tcBorders>
            <w:shd w:val="clear" w:color="auto" w:fill="FFFFFF"/>
          </w:tcPr>
          <w:p w14:paraId="75A438B5" w14:textId="77777777" w:rsidR="00822016" w:rsidRPr="00EF1432" w:rsidRDefault="00822016" w:rsidP="00603C7E">
            <w:pPr>
              <w:snapToGrid w:val="0"/>
              <w:spacing w:before="60" w:after="60"/>
              <w:rPr>
                <w:sz w:val="22"/>
                <w:szCs w:val="22"/>
              </w:rPr>
            </w:pPr>
            <w:r w:rsidRPr="00EF1432">
              <w:rPr>
                <w:sz w:val="22"/>
                <w:szCs w:val="22"/>
              </w:rPr>
              <w:t>Honlap</w:t>
            </w:r>
          </w:p>
        </w:tc>
        <w:tc>
          <w:tcPr>
            <w:tcW w:w="4230" w:type="dxa"/>
            <w:tcBorders>
              <w:top w:val="single" w:sz="4" w:space="0" w:color="000000"/>
              <w:left w:val="single" w:sz="4" w:space="0" w:color="000000"/>
              <w:bottom w:val="single" w:sz="4" w:space="0" w:color="000000"/>
              <w:right w:val="single" w:sz="4" w:space="0" w:color="000000"/>
            </w:tcBorders>
          </w:tcPr>
          <w:p w14:paraId="38207FF9" w14:textId="77777777" w:rsidR="00822016" w:rsidRPr="00EF1432" w:rsidRDefault="00822016" w:rsidP="00603C7E">
            <w:pPr>
              <w:snapToGrid w:val="0"/>
              <w:spacing w:before="60" w:after="60"/>
              <w:rPr>
                <w:sz w:val="22"/>
                <w:szCs w:val="22"/>
              </w:rPr>
            </w:pPr>
          </w:p>
        </w:tc>
      </w:tr>
      <w:tr w:rsidR="00822016" w:rsidRPr="00EF1432" w14:paraId="64E854DC" w14:textId="77777777" w:rsidTr="00603C7E">
        <w:tc>
          <w:tcPr>
            <w:tcW w:w="9265" w:type="dxa"/>
            <w:gridSpan w:val="2"/>
            <w:tcBorders>
              <w:top w:val="single" w:sz="4" w:space="0" w:color="000000"/>
              <w:left w:val="single" w:sz="4" w:space="0" w:color="000000"/>
              <w:bottom w:val="single" w:sz="4" w:space="0" w:color="000000"/>
              <w:right w:val="single" w:sz="4" w:space="0" w:color="000000"/>
            </w:tcBorders>
            <w:shd w:val="clear" w:color="auto" w:fill="EEECE1"/>
          </w:tcPr>
          <w:p w14:paraId="40219F48" w14:textId="77777777" w:rsidR="00822016" w:rsidRPr="00EF1432" w:rsidRDefault="00822016" w:rsidP="00603C7E">
            <w:pPr>
              <w:snapToGrid w:val="0"/>
              <w:spacing w:before="60" w:after="60"/>
              <w:jc w:val="center"/>
              <w:rPr>
                <w:bCs/>
                <w:sz w:val="22"/>
                <w:szCs w:val="22"/>
              </w:rPr>
            </w:pPr>
            <w:r w:rsidRPr="00EF1432">
              <w:rPr>
                <w:bCs/>
                <w:sz w:val="22"/>
                <w:szCs w:val="22"/>
              </w:rPr>
              <w:t>Postacím (ha nem azonos a székhellyel)</w:t>
            </w:r>
          </w:p>
        </w:tc>
      </w:tr>
      <w:tr w:rsidR="00822016" w:rsidRPr="00EF1432" w14:paraId="1937A584" w14:textId="77777777" w:rsidTr="00603C7E">
        <w:tc>
          <w:tcPr>
            <w:tcW w:w="5035" w:type="dxa"/>
            <w:tcBorders>
              <w:top w:val="single" w:sz="4" w:space="0" w:color="000000"/>
              <w:left w:val="single" w:sz="4" w:space="0" w:color="000000"/>
              <w:bottom w:val="single" w:sz="4" w:space="0" w:color="000000"/>
            </w:tcBorders>
            <w:shd w:val="clear" w:color="auto" w:fill="FFFFFF"/>
          </w:tcPr>
          <w:p w14:paraId="400C759B" w14:textId="77777777" w:rsidR="00822016" w:rsidRPr="00EF1432" w:rsidRDefault="00822016" w:rsidP="00603C7E">
            <w:pPr>
              <w:snapToGrid w:val="0"/>
              <w:spacing w:before="60" w:after="60"/>
              <w:rPr>
                <w:sz w:val="22"/>
                <w:szCs w:val="22"/>
              </w:rPr>
            </w:pPr>
            <w:r w:rsidRPr="00EF1432">
              <w:rPr>
                <w:sz w:val="22"/>
                <w:szCs w:val="22"/>
              </w:rPr>
              <w:t>Irányítószám település</w:t>
            </w:r>
          </w:p>
        </w:tc>
        <w:tc>
          <w:tcPr>
            <w:tcW w:w="4230" w:type="dxa"/>
            <w:tcBorders>
              <w:top w:val="single" w:sz="4" w:space="0" w:color="000000"/>
              <w:left w:val="single" w:sz="4" w:space="0" w:color="000000"/>
              <w:bottom w:val="single" w:sz="4" w:space="0" w:color="000000"/>
              <w:right w:val="single" w:sz="4" w:space="0" w:color="000000"/>
            </w:tcBorders>
          </w:tcPr>
          <w:p w14:paraId="3908948D" w14:textId="77777777" w:rsidR="00822016" w:rsidRPr="00EF1432" w:rsidRDefault="00822016" w:rsidP="00603C7E">
            <w:pPr>
              <w:snapToGrid w:val="0"/>
              <w:spacing w:before="60" w:after="60"/>
              <w:rPr>
                <w:sz w:val="22"/>
                <w:szCs w:val="22"/>
              </w:rPr>
            </w:pPr>
          </w:p>
        </w:tc>
      </w:tr>
      <w:tr w:rsidR="00822016" w:rsidRPr="00EF1432" w14:paraId="3711A1C5" w14:textId="77777777" w:rsidTr="00603C7E">
        <w:tc>
          <w:tcPr>
            <w:tcW w:w="5035" w:type="dxa"/>
            <w:tcBorders>
              <w:top w:val="single" w:sz="4" w:space="0" w:color="000000"/>
              <w:left w:val="single" w:sz="4" w:space="0" w:color="000000"/>
              <w:bottom w:val="single" w:sz="4" w:space="0" w:color="000000"/>
            </w:tcBorders>
            <w:shd w:val="clear" w:color="auto" w:fill="FFFFFF"/>
          </w:tcPr>
          <w:p w14:paraId="06D56697" w14:textId="77777777" w:rsidR="00822016" w:rsidRPr="00EF1432" w:rsidRDefault="00822016" w:rsidP="00603C7E">
            <w:pPr>
              <w:snapToGrid w:val="0"/>
              <w:spacing w:before="60" w:after="60"/>
              <w:rPr>
                <w:sz w:val="22"/>
                <w:szCs w:val="22"/>
              </w:rPr>
            </w:pPr>
            <w:r w:rsidRPr="00EF1432">
              <w:rPr>
                <w:sz w:val="22"/>
                <w:szCs w:val="22"/>
              </w:rPr>
              <w:t>Utca, házszám</w:t>
            </w:r>
          </w:p>
        </w:tc>
        <w:tc>
          <w:tcPr>
            <w:tcW w:w="4230" w:type="dxa"/>
            <w:tcBorders>
              <w:top w:val="single" w:sz="4" w:space="0" w:color="000000"/>
              <w:left w:val="single" w:sz="4" w:space="0" w:color="000000"/>
              <w:bottom w:val="single" w:sz="4" w:space="0" w:color="000000"/>
              <w:right w:val="single" w:sz="4" w:space="0" w:color="000000"/>
            </w:tcBorders>
          </w:tcPr>
          <w:p w14:paraId="43CD53B8" w14:textId="77777777" w:rsidR="00822016" w:rsidRPr="00EF1432" w:rsidRDefault="00822016" w:rsidP="00603C7E">
            <w:pPr>
              <w:snapToGrid w:val="0"/>
              <w:spacing w:before="60" w:after="60"/>
              <w:rPr>
                <w:sz w:val="22"/>
                <w:szCs w:val="22"/>
              </w:rPr>
            </w:pPr>
          </w:p>
        </w:tc>
      </w:tr>
      <w:tr w:rsidR="00822016" w:rsidRPr="00EF1432" w14:paraId="7E2DBC22" w14:textId="77777777" w:rsidTr="00603C7E">
        <w:tc>
          <w:tcPr>
            <w:tcW w:w="5035" w:type="dxa"/>
            <w:tcBorders>
              <w:top w:val="single" w:sz="4" w:space="0" w:color="000000"/>
              <w:left w:val="single" w:sz="4" w:space="0" w:color="000000"/>
              <w:bottom w:val="single" w:sz="4" w:space="0" w:color="000000"/>
            </w:tcBorders>
            <w:shd w:val="clear" w:color="auto" w:fill="FFFFFF"/>
          </w:tcPr>
          <w:p w14:paraId="3A77D9EF" w14:textId="77777777" w:rsidR="00822016" w:rsidRPr="00EF1432" w:rsidRDefault="00822016" w:rsidP="00603C7E">
            <w:pPr>
              <w:snapToGrid w:val="0"/>
              <w:spacing w:before="60" w:after="60"/>
              <w:rPr>
                <w:sz w:val="22"/>
                <w:szCs w:val="22"/>
              </w:rPr>
            </w:pPr>
            <w:r w:rsidRPr="00EF1432">
              <w:rPr>
                <w:sz w:val="22"/>
                <w:szCs w:val="22"/>
              </w:rPr>
              <w:t>Postafiók</w:t>
            </w:r>
          </w:p>
        </w:tc>
        <w:tc>
          <w:tcPr>
            <w:tcW w:w="4230" w:type="dxa"/>
            <w:tcBorders>
              <w:top w:val="single" w:sz="4" w:space="0" w:color="000000"/>
              <w:left w:val="single" w:sz="4" w:space="0" w:color="000000"/>
              <w:bottom w:val="single" w:sz="4" w:space="0" w:color="000000"/>
              <w:right w:val="single" w:sz="4" w:space="0" w:color="000000"/>
            </w:tcBorders>
          </w:tcPr>
          <w:p w14:paraId="22F077B9" w14:textId="77777777" w:rsidR="00822016" w:rsidRPr="00EF1432" w:rsidRDefault="00822016" w:rsidP="00603C7E">
            <w:pPr>
              <w:snapToGrid w:val="0"/>
              <w:spacing w:before="60" w:after="60"/>
              <w:rPr>
                <w:sz w:val="22"/>
                <w:szCs w:val="22"/>
              </w:rPr>
            </w:pPr>
          </w:p>
        </w:tc>
      </w:tr>
      <w:tr w:rsidR="00822016" w:rsidRPr="00EF1432" w14:paraId="3C215481" w14:textId="77777777" w:rsidTr="00603C7E">
        <w:tc>
          <w:tcPr>
            <w:tcW w:w="9265" w:type="dxa"/>
            <w:gridSpan w:val="2"/>
            <w:tcBorders>
              <w:top w:val="single" w:sz="4" w:space="0" w:color="000000"/>
              <w:left w:val="single" w:sz="4" w:space="0" w:color="000000"/>
              <w:bottom w:val="single" w:sz="4" w:space="0" w:color="000000"/>
              <w:right w:val="single" w:sz="4" w:space="0" w:color="000000"/>
            </w:tcBorders>
            <w:shd w:val="clear" w:color="auto" w:fill="EEECE1"/>
          </w:tcPr>
          <w:p w14:paraId="3B9772F1" w14:textId="77777777" w:rsidR="00822016" w:rsidRPr="00EF1432" w:rsidRDefault="00822016" w:rsidP="00603C7E">
            <w:pPr>
              <w:snapToGrid w:val="0"/>
              <w:spacing w:before="60" w:after="60"/>
              <w:jc w:val="center"/>
              <w:rPr>
                <w:bCs/>
                <w:sz w:val="22"/>
                <w:szCs w:val="22"/>
              </w:rPr>
            </w:pPr>
            <w:r w:rsidRPr="00EF1432">
              <w:rPr>
                <w:bCs/>
                <w:sz w:val="22"/>
                <w:szCs w:val="22"/>
              </w:rPr>
              <w:t>Cégjegyzésre (aláírásra) jogosult személy(</w:t>
            </w:r>
            <w:proofErr w:type="spellStart"/>
            <w:r w:rsidRPr="00EF1432">
              <w:rPr>
                <w:bCs/>
                <w:sz w:val="22"/>
                <w:szCs w:val="22"/>
              </w:rPr>
              <w:t>ek</w:t>
            </w:r>
            <w:proofErr w:type="spellEnd"/>
            <w:r w:rsidRPr="00EF1432">
              <w:rPr>
                <w:bCs/>
                <w:sz w:val="22"/>
                <w:szCs w:val="22"/>
              </w:rPr>
              <w:t>)</w:t>
            </w:r>
          </w:p>
        </w:tc>
      </w:tr>
      <w:tr w:rsidR="00822016" w:rsidRPr="00EF1432" w14:paraId="55105FAD" w14:textId="77777777" w:rsidTr="00603C7E">
        <w:tc>
          <w:tcPr>
            <w:tcW w:w="5035" w:type="dxa"/>
            <w:tcBorders>
              <w:top w:val="single" w:sz="4" w:space="0" w:color="000000"/>
              <w:left w:val="single" w:sz="4" w:space="0" w:color="000000"/>
              <w:bottom w:val="single" w:sz="4" w:space="0" w:color="000000"/>
            </w:tcBorders>
            <w:shd w:val="clear" w:color="auto" w:fill="FFFFFF"/>
          </w:tcPr>
          <w:p w14:paraId="65B3A13E" w14:textId="77777777" w:rsidR="00822016" w:rsidRPr="00EF1432" w:rsidRDefault="00822016" w:rsidP="00603C7E">
            <w:pPr>
              <w:snapToGrid w:val="0"/>
              <w:spacing w:before="60" w:after="60"/>
              <w:rPr>
                <w:sz w:val="22"/>
                <w:szCs w:val="22"/>
              </w:rPr>
            </w:pPr>
            <w:r w:rsidRPr="00EF1432">
              <w:rPr>
                <w:sz w:val="22"/>
                <w:szCs w:val="22"/>
              </w:rPr>
              <w:t>Név, beosztása</w:t>
            </w:r>
          </w:p>
        </w:tc>
        <w:tc>
          <w:tcPr>
            <w:tcW w:w="4230" w:type="dxa"/>
            <w:tcBorders>
              <w:top w:val="single" w:sz="4" w:space="0" w:color="000000"/>
              <w:left w:val="single" w:sz="4" w:space="0" w:color="000000"/>
              <w:bottom w:val="single" w:sz="4" w:space="0" w:color="000000"/>
              <w:right w:val="single" w:sz="4" w:space="0" w:color="000000"/>
            </w:tcBorders>
          </w:tcPr>
          <w:p w14:paraId="373DB332" w14:textId="77777777" w:rsidR="00822016" w:rsidRPr="00EF1432" w:rsidRDefault="00822016" w:rsidP="00603C7E">
            <w:pPr>
              <w:snapToGrid w:val="0"/>
              <w:spacing w:before="60" w:after="60"/>
              <w:rPr>
                <w:sz w:val="22"/>
                <w:szCs w:val="22"/>
              </w:rPr>
            </w:pPr>
          </w:p>
        </w:tc>
      </w:tr>
      <w:tr w:rsidR="00822016" w:rsidRPr="00EF1432" w14:paraId="4139B098" w14:textId="77777777" w:rsidTr="00603C7E">
        <w:tc>
          <w:tcPr>
            <w:tcW w:w="5035" w:type="dxa"/>
            <w:tcBorders>
              <w:top w:val="single" w:sz="4" w:space="0" w:color="000000"/>
              <w:left w:val="single" w:sz="4" w:space="0" w:color="000000"/>
              <w:bottom w:val="single" w:sz="4" w:space="0" w:color="000000"/>
            </w:tcBorders>
            <w:shd w:val="clear" w:color="auto" w:fill="FFFFFF"/>
          </w:tcPr>
          <w:p w14:paraId="703359DE" w14:textId="77777777" w:rsidR="00822016" w:rsidRPr="00EF1432" w:rsidRDefault="00822016" w:rsidP="00603C7E">
            <w:pPr>
              <w:snapToGrid w:val="0"/>
              <w:spacing w:before="60" w:after="60"/>
              <w:rPr>
                <w:sz w:val="22"/>
                <w:szCs w:val="22"/>
              </w:rPr>
            </w:pPr>
            <w:r w:rsidRPr="00EF1432">
              <w:rPr>
                <w:sz w:val="22"/>
                <w:szCs w:val="22"/>
              </w:rPr>
              <w:t>Telefon</w:t>
            </w:r>
          </w:p>
        </w:tc>
        <w:tc>
          <w:tcPr>
            <w:tcW w:w="4230" w:type="dxa"/>
            <w:tcBorders>
              <w:top w:val="single" w:sz="4" w:space="0" w:color="000000"/>
              <w:left w:val="single" w:sz="4" w:space="0" w:color="000000"/>
              <w:bottom w:val="single" w:sz="4" w:space="0" w:color="000000"/>
              <w:right w:val="single" w:sz="4" w:space="0" w:color="000000"/>
            </w:tcBorders>
          </w:tcPr>
          <w:p w14:paraId="7D0B9AAC" w14:textId="77777777" w:rsidR="00822016" w:rsidRPr="00EF1432" w:rsidRDefault="00822016" w:rsidP="00603C7E">
            <w:pPr>
              <w:snapToGrid w:val="0"/>
              <w:spacing w:before="60" w:after="60"/>
              <w:rPr>
                <w:sz w:val="22"/>
                <w:szCs w:val="22"/>
              </w:rPr>
            </w:pPr>
          </w:p>
        </w:tc>
      </w:tr>
      <w:tr w:rsidR="00822016" w:rsidRPr="00EF1432" w14:paraId="37BBEB08" w14:textId="77777777" w:rsidTr="00603C7E">
        <w:tc>
          <w:tcPr>
            <w:tcW w:w="5035" w:type="dxa"/>
            <w:tcBorders>
              <w:top w:val="single" w:sz="4" w:space="0" w:color="000000"/>
              <w:left w:val="single" w:sz="4" w:space="0" w:color="000000"/>
              <w:bottom w:val="single" w:sz="4" w:space="0" w:color="000000"/>
            </w:tcBorders>
            <w:shd w:val="clear" w:color="auto" w:fill="FFFFFF"/>
          </w:tcPr>
          <w:p w14:paraId="5D3897A6" w14:textId="77777777" w:rsidR="00822016" w:rsidRPr="00EF1432" w:rsidRDefault="00822016" w:rsidP="00603C7E">
            <w:pPr>
              <w:snapToGrid w:val="0"/>
              <w:spacing w:before="60" w:after="60"/>
              <w:rPr>
                <w:sz w:val="22"/>
                <w:szCs w:val="22"/>
              </w:rPr>
            </w:pPr>
            <w:r w:rsidRPr="00EF1432">
              <w:rPr>
                <w:sz w:val="22"/>
                <w:szCs w:val="22"/>
              </w:rPr>
              <w:t>Mobil</w:t>
            </w:r>
          </w:p>
        </w:tc>
        <w:tc>
          <w:tcPr>
            <w:tcW w:w="4230" w:type="dxa"/>
            <w:tcBorders>
              <w:top w:val="single" w:sz="4" w:space="0" w:color="000000"/>
              <w:left w:val="single" w:sz="4" w:space="0" w:color="000000"/>
              <w:bottom w:val="single" w:sz="4" w:space="0" w:color="000000"/>
              <w:right w:val="single" w:sz="4" w:space="0" w:color="000000"/>
            </w:tcBorders>
          </w:tcPr>
          <w:p w14:paraId="5F1EB2BD" w14:textId="77777777" w:rsidR="00822016" w:rsidRPr="00EF1432" w:rsidRDefault="00822016" w:rsidP="00603C7E">
            <w:pPr>
              <w:snapToGrid w:val="0"/>
              <w:spacing w:before="60" w:after="60"/>
              <w:rPr>
                <w:sz w:val="22"/>
                <w:szCs w:val="22"/>
              </w:rPr>
            </w:pPr>
          </w:p>
        </w:tc>
      </w:tr>
      <w:tr w:rsidR="00822016" w:rsidRPr="00EF1432" w14:paraId="7F9A43A8" w14:textId="77777777" w:rsidTr="00603C7E">
        <w:tc>
          <w:tcPr>
            <w:tcW w:w="5035" w:type="dxa"/>
            <w:tcBorders>
              <w:top w:val="single" w:sz="4" w:space="0" w:color="000000"/>
              <w:left w:val="single" w:sz="4" w:space="0" w:color="000000"/>
              <w:bottom w:val="single" w:sz="4" w:space="0" w:color="000000"/>
            </w:tcBorders>
            <w:shd w:val="clear" w:color="auto" w:fill="FFFFFF"/>
          </w:tcPr>
          <w:p w14:paraId="3F345ABD" w14:textId="77777777" w:rsidR="00822016" w:rsidRPr="00EF1432" w:rsidRDefault="00822016" w:rsidP="00603C7E">
            <w:pPr>
              <w:snapToGrid w:val="0"/>
              <w:spacing w:before="60" w:after="60"/>
              <w:rPr>
                <w:sz w:val="22"/>
                <w:szCs w:val="22"/>
              </w:rPr>
            </w:pPr>
            <w:r w:rsidRPr="00EF1432">
              <w:rPr>
                <w:sz w:val="22"/>
                <w:szCs w:val="22"/>
              </w:rPr>
              <w:t>Fax</w:t>
            </w:r>
          </w:p>
        </w:tc>
        <w:tc>
          <w:tcPr>
            <w:tcW w:w="4230" w:type="dxa"/>
            <w:tcBorders>
              <w:top w:val="single" w:sz="4" w:space="0" w:color="000000"/>
              <w:left w:val="single" w:sz="4" w:space="0" w:color="000000"/>
              <w:bottom w:val="single" w:sz="4" w:space="0" w:color="000000"/>
              <w:right w:val="single" w:sz="4" w:space="0" w:color="000000"/>
            </w:tcBorders>
          </w:tcPr>
          <w:p w14:paraId="5689CD6A" w14:textId="77777777" w:rsidR="00822016" w:rsidRPr="00EF1432" w:rsidRDefault="00822016" w:rsidP="00603C7E">
            <w:pPr>
              <w:snapToGrid w:val="0"/>
              <w:spacing w:before="60" w:after="60"/>
              <w:rPr>
                <w:sz w:val="22"/>
                <w:szCs w:val="22"/>
              </w:rPr>
            </w:pPr>
          </w:p>
        </w:tc>
      </w:tr>
      <w:tr w:rsidR="00822016" w:rsidRPr="00EF1432" w14:paraId="682B84EF" w14:textId="77777777" w:rsidTr="00603C7E">
        <w:tc>
          <w:tcPr>
            <w:tcW w:w="5035" w:type="dxa"/>
            <w:tcBorders>
              <w:top w:val="single" w:sz="4" w:space="0" w:color="000000"/>
              <w:left w:val="single" w:sz="4" w:space="0" w:color="000000"/>
              <w:bottom w:val="single" w:sz="4" w:space="0" w:color="000000"/>
            </w:tcBorders>
            <w:shd w:val="clear" w:color="auto" w:fill="FFFFFF"/>
          </w:tcPr>
          <w:p w14:paraId="5C22704D" w14:textId="77777777" w:rsidR="00822016" w:rsidRPr="00EF1432" w:rsidRDefault="00822016" w:rsidP="00603C7E">
            <w:pPr>
              <w:snapToGrid w:val="0"/>
              <w:spacing w:before="60" w:after="60"/>
              <w:rPr>
                <w:sz w:val="22"/>
                <w:szCs w:val="22"/>
              </w:rPr>
            </w:pPr>
            <w:r w:rsidRPr="00EF1432">
              <w:rPr>
                <w:sz w:val="22"/>
                <w:szCs w:val="22"/>
              </w:rPr>
              <w:t>E-mail</w:t>
            </w:r>
          </w:p>
        </w:tc>
        <w:tc>
          <w:tcPr>
            <w:tcW w:w="4230" w:type="dxa"/>
            <w:tcBorders>
              <w:top w:val="single" w:sz="4" w:space="0" w:color="000000"/>
              <w:left w:val="single" w:sz="4" w:space="0" w:color="000000"/>
              <w:bottom w:val="single" w:sz="4" w:space="0" w:color="000000"/>
              <w:right w:val="single" w:sz="4" w:space="0" w:color="000000"/>
            </w:tcBorders>
          </w:tcPr>
          <w:p w14:paraId="303B25F2" w14:textId="77777777" w:rsidR="00822016" w:rsidRPr="00EF1432" w:rsidRDefault="00822016" w:rsidP="00603C7E">
            <w:pPr>
              <w:snapToGrid w:val="0"/>
              <w:spacing w:before="60" w:after="60"/>
              <w:rPr>
                <w:sz w:val="22"/>
                <w:szCs w:val="22"/>
              </w:rPr>
            </w:pPr>
          </w:p>
        </w:tc>
      </w:tr>
      <w:tr w:rsidR="00822016" w:rsidRPr="00EF1432" w14:paraId="2162EFBC" w14:textId="77777777" w:rsidTr="00603C7E">
        <w:tc>
          <w:tcPr>
            <w:tcW w:w="9265" w:type="dxa"/>
            <w:gridSpan w:val="2"/>
            <w:tcBorders>
              <w:top w:val="single" w:sz="4" w:space="0" w:color="000000"/>
              <w:left w:val="single" w:sz="4" w:space="0" w:color="000000"/>
              <w:bottom w:val="single" w:sz="4" w:space="0" w:color="000000"/>
              <w:right w:val="single" w:sz="4" w:space="0" w:color="000000"/>
            </w:tcBorders>
            <w:shd w:val="clear" w:color="auto" w:fill="EEECE1"/>
          </w:tcPr>
          <w:p w14:paraId="6897C4BA" w14:textId="77777777" w:rsidR="00822016" w:rsidRPr="00EF1432" w:rsidRDefault="00822016" w:rsidP="00603C7E">
            <w:pPr>
              <w:snapToGrid w:val="0"/>
              <w:spacing w:before="60" w:after="60"/>
              <w:jc w:val="center"/>
              <w:rPr>
                <w:bCs/>
                <w:sz w:val="22"/>
                <w:szCs w:val="22"/>
              </w:rPr>
            </w:pPr>
            <w:r w:rsidRPr="00EF1432">
              <w:rPr>
                <w:bCs/>
                <w:sz w:val="22"/>
                <w:szCs w:val="22"/>
              </w:rPr>
              <w:t>Az eljárásban kapcsolattartó személy</w:t>
            </w:r>
          </w:p>
        </w:tc>
      </w:tr>
      <w:tr w:rsidR="00822016" w:rsidRPr="00EF1432" w14:paraId="465E9CF0" w14:textId="77777777" w:rsidTr="00603C7E">
        <w:tc>
          <w:tcPr>
            <w:tcW w:w="5035" w:type="dxa"/>
            <w:tcBorders>
              <w:top w:val="single" w:sz="4" w:space="0" w:color="000000"/>
              <w:left w:val="single" w:sz="4" w:space="0" w:color="000000"/>
              <w:bottom w:val="single" w:sz="4" w:space="0" w:color="000000"/>
            </w:tcBorders>
            <w:shd w:val="clear" w:color="auto" w:fill="FFFFFF"/>
          </w:tcPr>
          <w:p w14:paraId="6B93C2CE" w14:textId="77777777" w:rsidR="00822016" w:rsidRPr="00EF1432" w:rsidRDefault="00822016" w:rsidP="00603C7E">
            <w:pPr>
              <w:snapToGrid w:val="0"/>
              <w:spacing w:before="60" w:after="60"/>
              <w:rPr>
                <w:sz w:val="22"/>
                <w:szCs w:val="22"/>
              </w:rPr>
            </w:pPr>
            <w:r w:rsidRPr="00EF1432">
              <w:rPr>
                <w:sz w:val="22"/>
                <w:szCs w:val="22"/>
              </w:rPr>
              <w:t>Név, beosztása</w:t>
            </w:r>
          </w:p>
        </w:tc>
        <w:tc>
          <w:tcPr>
            <w:tcW w:w="4230" w:type="dxa"/>
            <w:tcBorders>
              <w:top w:val="single" w:sz="4" w:space="0" w:color="000000"/>
              <w:left w:val="single" w:sz="4" w:space="0" w:color="000000"/>
              <w:bottom w:val="single" w:sz="4" w:space="0" w:color="000000"/>
              <w:right w:val="single" w:sz="4" w:space="0" w:color="000000"/>
            </w:tcBorders>
          </w:tcPr>
          <w:p w14:paraId="1EA54BEE" w14:textId="77777777" w:rsidR="00822016" w:rsidRPr="00EF1432" w:rsidRDefault="00822016" w:rsidP="00603C7E">
            <w:pPr>
              <w:snapToGrid w:val="0"/>
              <w:spacing w:before="60" w:after="60"/>
              <w:rPr>
                <w:sz w:val="22"/>
                <w:szCs w:val="22"/>
              </w:rPr>
            </w:pPr>
          </w:p>
        </w:tc>
      </w:tr>
      <w:tr w:rsidR="00822016" w:rsidRPr="00EF1432" w14:paraId="3A71CC4A" w14:textId="77777777" w:rsidTr="00603C7E">
        <w:tc>
          <w:tcPr>
            <w:tcW w:w="5035" w:type="dxa"/>
            <w:tcBorders>
              <w:top w:val="single" w:sz="4" w:space="0" w:color="000000"/>
              <w:left w:val="single" w:sz="4" w:space="0" w:color="000000"/>
              <w:bottom w:val="single" w:sz="4" w:space="0" w:color="000000"/>
            </w:tcBorders>
            <w:shd w:val="clear" w:color="auto" w:fill="FFFFFF"/>
          </w:tcPr>
          <w:p w14:paraId="36B774DC" w14:textId="77777777" w:rsidR="00822016" w:rsidRPr="00EF1432" w:rsidRDefault="00822016" w:rsidP="00603C7E">
            <w:pPr>
              <w:snapToGrid w:val="0"/>
              <w:spacing w:before="60" w:after="60"/>
              <w:rPr>
                <w:sz w:val="22"/>
                <w:szCs w:val="22"/>
              </w:rPr>
            </w:pPr>
            <w:r w:rsidRPr="00EF1432">
              <w:rPr>
                <w:sz w:val="22"/>
                <w:szCs w:val="22"/>
              </w:rPr>
              <w:t>Telefon</w:t>
            </w:r>
          </w:p>
        </w:tc>
        <w:tc>
          <w:tcPr>
            <w:tcW w:w="4230" w:type="dxa"/>
            <w:tcBorders>
              <w:top w:val="single" w:sz="4" w:space="0" w:color="000000"/>
              <w:left w:val="single" w:sz="4" w:space="0" w:color="000000"/>
              <w:bottom w:val="single" w:sz="4" w:space="0" w:color="000000"/>
              <w:right w:val="single" w:sz="4" w:space="0" w:color="000000"/>
            </w:tcBorders>
          </w:tcPr>
          <w:p w14:paraId="370AF550" w14:textId="77777777" w:rsidR="00822016" w:rsidRPr="00EF1432" w:rsidRDefault="00822016" w:rsidP="00603C7E">
            <w:pPr>
              <w:snapToGrid w:val="0"/>
              <w:spacing w:before="60" w:after="60"/>
              <w:rPr>
                <w:sz w:val="22"/>
                <w:szCs w:val="22"/>
              </w:rPr>
            </w:pPr>
          </w:p>
        </w:tc>
      </w:tr>
      <w:tr w:rsidR="00822016" w:rsidRPr="00EF1432" w14:paraId="33435BAF" w14:textId="77777777" w:rsidTr="00603C7E">
        <w:tc>
          <w:tcPr>
            <w:tcW w:w="5035" w:type="dxa"/>
            <w:tcBorders>
              <w:top w:val="single" w:sz="4" w:space="0" w:color="000000"/>
              <w:left w:val="single" w:sz="4" w:space="0" w:color="000000"/>
              <w:bottom w:val="single" w:sz="4" w:space="0" w:color="000000"/>
            </w:tcBorders>
            <w:shd w:val="clear" w:color="auto" w:fill="FFFFFF"/>
          </w:tcPr>
          <w:p w14:paraId="3AB6FEA3" w14:textId="77777777" w:rsidR="00822016" w:rsidRPr="00EF1432" w:rsidRDefault="00822016" w:rsidP="00603C7E">
            <w:pPr>
              <w:snapToGrid w:val="0"/>
              <w:spacing w:before="60" w:after="60"/>
              <w:rPr>
                <w:sz w:val="22"/>
                <w:szCs w:val="22"/>
              </w:rPr>
            </w:pPr>
            <w:r w:rsidRPr="00EF1432">
              <w:rPr>
                <w:sz w:val="22"/>
                <w:szCs w:val="22"/>
              </w:rPr>
              <w:t>Mobil</w:t>
            </w:r>
          </w:p>
        </w:tc>
        <w:tc>
          <w:tcPr>
            <w:tcW w:w="4230" w:type="dxa"/>
            <w:tcBorders>
              <w:top w:val="single" w:sz="4" w:space="0" w:color="000000"/>
              <w:left w:val="single" w:sz="4" w:space="0" w:color="000000"/>
              <w:bottom w:val="single" w:sz="4" w:space="0" w:color="000000"/>
              <w:right w:val="single" w:sz="4" w:space="0" w:color="000000"/>
            </w:tcBorders>
          </w:tcPr>
          <w:p w14:paraId="19537F32" w14:textId="77777777" w:rsidR="00822016" w:rsidRPr="00EF1432" w:rsidRDefault="00822016" w:rsidP="00603C7E">
            <w:pPr>
              <w:snapToGrid w:val="0"/>
              <w:spacing w:before="60" w:after="60"/>
              <w:rPr>
                <w:sz w:val="22"/>
                <w:szCs w:val="22"/>
              </w:rPr>
            </w:pPr>
          </w:p>
        </w:tc>
      </w:tr>
      <w:tr w:rsidR="00822016" w:rsidRPr="00EF1432" w14:paraId="19CF75DE" w14:textId="77777777" w:rsidTr="00603C7E">
        <w:tc>
          <w:tcPr>
            <w:tcW w:w="5035" w:type="dxa"/>
            <w:tcBorders>
              <w:top w:val="single" w:sz="4" w:space="0" w:color="000000"/>
              <w:left w:val="single" w:sz="4" w:space="0" w:color="000000"/>
              <w:bottom w:val="single" w:sz="4" w:space="0" w:color="000000"/>
            </w:tcBorders>
            <w:shd w:val="clear" w:color="auto" w:fill="FFFFFF"/>
          </w:tcPr>
          <w:p w14:paraId="3A211D18" w14:textId="77777777" w:rsidR="00822016" w:rsidRPr="00EF1432" w:rsidRDefault="00822016" w:rsidP="00603C7E">
            <w:pPr>
              <w:snapToGrid w:val="0"/>
              <w:spacing w:before="60" w:after="60"/>
              <w:rPr>
                <w:sz w:val="22"/>
                <w:szCs w:val="22"/>
              </w:rPr>
            </w:pPr>
            <w:r w:rsidRPr="00EF1432">
              <w:rPr>
                <w:sz w:val="22"/>
                <w:szCs w:val="22"/>
              </w:rPr>
              <w:t>E-mail</w:t>
            </w:r>
          </w:p>
        </w:tc>
        <w:tc>
          <w:tcPr>
            <w:tcW w:w="4230" w:type="dxa"/>
            <w:tcBorders>
              <w:top w:val="single" w:sz="4" w:space="0" w:color="000000"/>
              <w:left w:val="single" w:sz="4" w:space="0" w:color="000000"/>
              <w:bottom w:val="single" w:sz="4" w:space="0" w:color="000000"/>
              <w:right w:val="single" w:sz="4" w:space="0" w:color="000000"/>
            </w:tcBorders>
          </w:tcPr>
          <w:p w14:paraId="2365F75D" w14:textId="77777777" w:rsidR="00822016" w:rsidRPr="00EF1432" w:rsidRDefault="00822016" w:rsidP="00603C7E">
            <w:pPr>
              <w:snapToGrid w:val="0"/>
              <w:spacing w:before="60" w:after="60"/>
              <w:rPr>
                <w:sz w:val="22"/>
                <w:szCs w:val="22"/>
              </w:rPr>
            </w:pPr>
          </w:p>
        </w:tc>
      </w:tr>
      <w:tr w:rsidR="00822016" w:rsidRPr="00EF1432" w14:paraId="05DE520B" w14:textId="77777777" w:rsidTr="00603C7E">
        <w:tc>
          <w:tcPr>
            <w:tcW w:w="9265" w:type="dxa"/>
            <w:gridSpan w:val="2"/>
            <w:tcBorders>
              <w:top w:val="single" w:sz="4" w:space="0" w:color="000000"/>
              <w:left w:val="single" w:sz="4" w:space="0" w:color="000000"/>
              <w:bottom w:val="single" w:sz="4" w:space="0" w:color="000000"/>
              <w:right w:val="single" w:sz="4" w:space="0" w:color="000000"/>
            </w:tcBorders>
            <w:shd w:val="clear" w:color="auto" w:fill="EEECE1"/>
          </w:tcPr>
          <w:p w14:paraId="46E97946" w14:textId="77777777" w:rsidR="00822016" w:rsidRPr="00EF1432" w:rsidRDefault="00822016" w:rsidP="00603C7E">
            <w:pPr>
              <w:snapToGrid w:val="0"/>
              <w:spacing w:before="60" w:after="60"/>
              <w:jc w:val="center"/>
              <w:rPr>
                <w:sz w:val="22"/>
                <w:szCs w:val="22"/>
              </w:rPr>
            </w:pPr>
            <w:r w:rsidRPr="00EF1432">
              <w:rPr>
                <w:sz w:val="22"/>
                <w:szCs w:val="22"/>
              </w:rPr>
              <w:t>Céges személyi és szakmai háttér adatai</w:t>
            </w:r>
          </w:p>
        </w:tc>
      </w:tr>
      <w:tr w:rsidR="00822016" w:rsidRPr="00EF1432" w14:paraId="35EDC090" w14:textId="77777777" w:rsidTr="00603C7E">
        <w:tc>
          <w:tcPr>
            <w:tcW w:w="5035" w:type="dxa"/>
            <w:tcBorders>
              <w:top w:val="single" w:sz="4" w:space="0" w:color="000000"/>
              <w:left w:val="single" w:sz="4" w:space="0" w:color="000000"/>
              <w:bottom w:val="single" w:sz="4" w:space="0" w:color="000000"/>
            </w:tcBorders>
            <w:shd w:val="clear" w:color="auto" w:fill="FFFFFF"/>
          </w:tcPr>
          <w:p w14:paraId="3CFE1AC8" w14:textId="77777777" w:rsidR="00822016" w:rsidRPr="00EF1432" w:rsidRDefault="00822016" w:rsidP="00603C7E">
            <w:pPr>
              <w:snapToGrid w:val="0"/>
              <w:spacing w:before="60" w:after="60"/>
              <w:rPr>
                <w:sz w:val="22"/>
                <w:szCs w:val="22"/>
              </w:rPr>
            </w:pPr>
            <w:r w:rsidRPr="00EF1432">
              <w:rPr>
                <w:sz w:val="22"/>
                <w:szCs w:val="22"/>
              </w:rPr>
              <w:t>Cég alkalmazottak száma (összesen /ebből felsőfokú végzettségű)</w:t>
            </w:r>
          </w:p>
        </w:tc>
        <w:tc>
          <w:tcPr>
            <w:tcW w:w="4230" w:type="dxa"/>
            <w:tcBorders>
              <w:top w:val="single" w:sz="4" w:space="0" w:color="000000"/>
              <w:left w:val="single" w:sz="4" w:space="0" w:color="000000"/>
              <w:bottom w:val="single" w:sz="4" w:space="0" w:color="000000"/>
              <w:right w:val="single" w:sz="4" w:space="0" w:color="000000"/>
            </w:tcBorders>
          </w:tcPr>
          <w:p w14:paraId="7B5639A1" w14:textId="77777777" w:rsidR="00822016" w:rsidRPr="00EF1432" w:rsidRDefault="00822016" w:rsidP="00603C7E">
            <w:pPr>
              <w:snapToGrid w:val="0"/>
              <w:spacing w:before="60" w:after="60"/>
              <w:rPr>
                <w:sz w:val="22"/>
                <w:szCs w:val="22"/>
              </w:rPr>
            </w:pPr>
          </w:p>
        </w:tc>
      </w:tr>
      <w:tr w:rsidR="00822016" w:rsidRPr="00EF1432" w14:paraId="6BDDC0C4" w14:textId="77777777" w:rsidTr="00603C7E">
        <w:tc>
          <w:tcPr>
            <w:tcW w:w="5035" w:type="dxa"/>
            <w:tcBorders>
              <w:top w:val="single" w:sz="4" w:space="0" w:color="000000"/>
              <w:left w:val="single" w:sz="4" w:space="0" w:color="000000"/>
              <w:bottom w:val="single" w:sz="4" w:space="0" w:color="000000"/>
            </w:tcBorders>
            <w:shd w:val="clear" w:color="auto" w:fill="FFFFFF"/>
          </w:tcPr>
          <w:p w14:paraId="7D011D84" w14:textId="77777777" w:rsidR="00822016" w:rsidRPr="00EF1432" w:rsidRDefault="00822016" w:rsidP="00603C7E">
            <w:pPr>
              <w:snapToGrid w:val="0"/>
              <w:spacing w:before="60" w:after="60"/>
              <w:rPr>
                <w:sz w:val="22"/>
                <w:szCs w:val="22"/>
              </w:rPr>
            </w:pPr>
            <w:r w:rsidRPr="00EF1432">
              <w:rPr>
                <w:sz w:val="22"/>
                <w:szCs w:val="22"/>
              </w:rPr>
              <w:t>Szerződéses külső szakértői kapcsolatok (személyek) száma</w:t>
            </w:r>
          </w:p>
        </w:tc>
        <w:tc>
          <w:tcPr>
            <w:tcW w:w="4230" w:type="dxa"/>
            <w:tcBorders>
              <w:top w:val="single" w:sz="4" w:space="0" w:color="000000"/>
              <w:left w:val="single" w:sz="4" w:space="0" w:color="000000"/>
              <w:bottom w:val="single" w:sz="4" w:space="0" w:color="000000"/>
              <w:right w:val="single" w:sz="4" w:space="0" w:color="000000"/>
            </w:tcBorders>
          </w:tcPr>
          <w:p w14:paraId="2ED63C8D" w14:textId="77777777" w:rsidR="00822016" w:rsidRPr="00EF1432" w:rsidRDefault="00822016" w:rsidP="00603C7E">
            <w:pPr>
              <w:snapToGrid w:val="0"/>
              <w:spacing w:before="60" w:after="60"/>
              <w:rPr>
                <w:sz w:val="22"/>
                <w:szCs w:val="22"/>
              </w:rPr>
            </w:pPr>
          </w:p>
        </w:tc>
      </w:tr>
      <w:tr w:rsidR="00822016" w:rsidRPr="00EF1432" w14:paraId="72320D9E" w14:textId="77777777" w:rsidTr="00603C7E">
        <w:tc>
          <w:tcPr>
            <w:tcW w:w="5035" w:type="dxa"/>
            <w:tcBorders>
              <w:top w:val="single" w:sz="4" w:space="0" w:color="000000"/>
              <w:left w:val="single" w:sz="4" w:space="0" w:color="000000"/>
              <w:bottom w:val="single" w:sz="4" w:space="0" w:color="000000"/>
            </w:tcBorders>
            <w:shd w:val="clear" w:color="auto" w:fill="FFFFFF"/>
          </w:tcPr>
          <w:p w14:paraId="35390D59" w14:textId="77777777" w:rsidR="00822016" w:rsidRPr="00EF1432" w:rsidRDefault="00822016" w:rsidP="00603C7E">
            <w:pPr>
              <w:snapToGrid w:val="0"/>
              <w:spacing w:before="60" w:after="60"/>
              <w:rPr>
                <w:sz w:val="22"/>
                <w:szCs w:val="22"/>
              </w:rPr>
            </w:pPr>
            <w:r w:rsidRPr="00EF1432">
              <w:rPr>
                <w:sz w:val="22"/>
                <w:szCs w:val="22"/>
              </w:rPr>
              <w:t>Az ajánlatkérés tárgyának megfelelő referenciák</w:t>
            </w:r>
          </w:p>
        </w:tc>
        <w:tc>
          <w:tcPr>
            <w:tcW w:w="4230" w:type="dxa"/>
            <w:tcBorders>
              <w:top w:val="single" w:sz="4" w:space="0" w:color="000000"/>
              <w:left w:val="single" w:sz="4" w:space="0" w:color="000000"/>
              <w:bottom w:val="single" w:sz="4" w:space="0" w:color="000000"/>
              <w:right w:val="single" w:sz="4" w:space="0" w:color="000000"/>
            </w:tcBorders>
          </w:tcPr>
          <w:p w14:paraId="68C1E9C5" w14:textId="77777777" w:rsidR="00822016" w:rsidRPr="00EF1432" w:rsidRDefault="00822016" w:rsidP="00603C7E">
            <w:pPr>
              <w:snapToGrid w:val="0"/>
              <w:spacing w:before="60" w:after="60"/>
              <w:rPr>
                <w:sz w:val="22"/>
                <w:szCs w:val="22"/>
              </w:rPr>
            </w:pPr>
          </w:p>
        </w:tc>
      </w:tr>
    </w:tbl>
    <w:p w14:paraId="05416B8D" w14:textId="77777777" w:rsidR="00822016" w:rsidRDefault="00822016" w:rsidP="00822016">
      <w:pPr>
        <w:ind w:left="360"/>
        <w:jc w:val="both"/>
        <w:rPr>
          <w:sz w:val="22"/>
          <w:szCs w:val="22"/>
        </w:rPr>
      </w:pPr>
    </w:p>
    <w:p w14:paraId="39C7AB28" w14:textId="77777777" w:rsidR="00822016" w:rsidRPr="00EF1432" w:rsidRDefault="00822016" w:rsidP="00822016">
      <w:pPr>
        <w:ind w:left="360"/>
        <w:jc w:val="both"/>
        <w:rPr>
          <w:sz w:val="22"/>
          <w:szCs w:val="22"/>
        </w:rPr>
      </w:pPr>
    </w:p>
    <w:p w14:paraId="3BFDFA71" w14:textId="77777777" w:rsidR="00822016" w:rsidRDefault="00822016" w:rsidP="00822016">
      <w:pPr>
        <w:jc w:val="both"/>
        <w:rPr>
          <w:sz w:val="22"/>
          <w:szCs w:val="22"/>
        </w:rPr>
      </w:pPr>
      <w:r w:rsidRPr="00EF1432">
        <w:rPr>
          <w:sz w:val="22"/>
          <w:szCs w:val="22"/>
        </w:rPr>
        <w:t>Kötelezettséget vállalunk arra, hogy az eljárás nyerteseként az Ajánlatkérővel szerződést kötünk és a beszerzés tárgyát képező feladatot/ tevékenységet az alábbi táblázat</w:t>
      </w:r>
      <w:r>
        <w:rPr>
          <w:sz w:val="22"/>
          <w:szCs w:val="22"/>
        </w:rPr>
        <w:t>ok</w:t>
      </w:r>
      <w:r w:rsidRPr="00EF1432">
        <w:rPr>
          <w:sz w:val="22"/>
          <w:szCs w:val="22"/>
        </w:rPr>
        <w:t>ban szereplő díjak ellenében elvégezzük:</w:t>
      </w:r>
    </w:p>
    <w:p w14:paraId="6EF3B7E3" w14:textId="2B560697" w:rsidR="00822016" w:rsidRPr="00843DD0" w:rsidRDefault="00B54015" w:rsidP="00B54015">
      <w:pPr>
        <w:ind w:left="2553" w:firstLine="851"/>
        <w:jc w:val="both"/>
        <w:rPr>
          <w:sz w:val="22"/>
          <w:szCs w:val="22"/>
        </w:rPr>
      </w:pPr>
      <w:r w:rsidRPr="00B54015">
        <w:rPr>
          <w:b/>
          <w:sz w:val="22"/>
          <w:szCs w:val="22"/>
        </w:rPr>
        <w:t>„</w:t>
      </w:r>
      <w:r w:rsidR="00035639">
        <w:rPr>
          <w:b/>
          <w:sz w:val="22"/>
          <w:szCs w:val="22"/>
        </w:rPr>
        <w:t>KCO</w:t>
      </w:r>
      <w:r w:rsidR="000F111C">
        <w:rPr>
          <w:b/>
          <w:sz w:val="22"/>
          <w:szCs w:val="22"/>
        </w:rPr>
        <w:t>/480/</w:t>
      </w:r>
      <w:r w:rsidR="00035639">
        <w:rPr>
          <w:b/>
          <w:sz w:val="22"/>
          <w:szCs w:val="22"/>
        </w:rPr>
        <w:t xml:space="preserve">2026, </w:t>
      </w:r>
      <w:r w:rsidR="006D7E9C">
        <w:rPr>
          <w:b/>
          <w:sz w:val="22"/>
          <w:szCs w:val="22"/>
        </w:rPr>
        <w:t>Korcsolyaoktatás</w:t>
      </w:r>
      <w:r w:rsidRPr="00B54015">
        <w:rPr>
          <w:b/>
          <w:sz w:val="22"/>
          <w:szCs w:val="22"/>
        </w:rPr>
        <w:t>”</w:t>
      </w:r>
    </w:p>
    <w:p w14:paraId="16E266CB" w14:textId="77777777" w:rsidR="00822016" w:rsidRPr="00843DD0" w:rsidRDefault="00822016" w:rsidP="00822016">
      <w:pPr>
        <w:jc w:val="both"/>
        <w:rPr>
          <w:sz w:val="22"/>
          <w:szCs w:val="22"/>
        </w:rPr>
      </w:pPr>
    </w:p>
    <w:p w14:paraId="068E3FCF" w14:textId="77777777" w:rsidR="00822016" w:rsidRPr="00843DD0" w:rsidRDefault="00822016" w:rsidP="00822016">
      <w:pPr>
        <w:jc w:val="both"/>
        <w:rPr>
          <w:sz w:val="22"/>
          <w:szCs w:val="22"/>
        </w:rPr>
      </w:pPr>
    </w:p>
    <w:p w14:paraId="7A272687" w14:textId="1E4797EA" w:rsidR="00096357" w:rsidRDefault="006D7E9C" w:rsidP="00822016">
      <w:pPr>
        <w:jc w:val="both"/>
        <w:rPr>
          <w:b/>
          <w:sz w:val="22"/>
          <w:szCs w:val="22"/>
        </w:rPr>
      </w:pPr>
      <w:r>
        <w:rPr>
          <w:b/>
          <w:sz w:val="22"/>
          <w:szCs w:val="22"/>
        </w:rPr>
        <w:lastRenderedPageBreak/>
        <w:t>Korcsolyaoktatás</w:t>
      </w:r>
      <w:r w:rsidR="00822016" w:rsidRPr="00843DD0">
        <w:rPr>
          <w:b/>
          <w:sz w:val="22"/>
          <w:szCs w:val="22"/>
        </w:rPr>
        <w:t xml:space="preserve"> feladatok: nettó …</w:t>
      </w:r>
      <w:proofErr w:type="gramStart"/>
      <w:r w:rsidR="00822016" w:rsidRPr="00843DD0">
        <w:rPr>
          <w:b/>
          <w:sz w:val="22"/>
          <w:szCs w:val="22"/>
        </w:rPr>
        <w:t>…….</w:t>
      </w:r>
      <w:proofErr w:type="gramEnd"/>
      <w:r w:rsidR="00822016" w:rsidRPr="00843DD0">
        <w:rPr>
          <w:b/>
          <w:sz w:val="22"/>
          <w:szCs w:val="22"/>
        </w:rPr>
        <w:t>.…. Ft +</w:t>
      </w:r>
      <w:proofErr w:type="gramStart"/>
      <w:r w:rsidR="00822016" w:rsidRPr="00843DD0">
        <w:rPr>
          <w:b/>
          <w:sz w:val="22"/>
          <w:szCs w:val="22"/>
        </w:rPr>
        <w:t xml:space="preserve"> ….</w:t>
      </w:r>
      <w:proofErr w:type="gramEnd"/>
      <w:r w:rsidR="00822016" w:rsidRPr="00843DD0">
        <w:rPr>
          <w:b/>
          <w:sz w:val="22"/>
          <w:szCs w:val="22"/>
        </w:rPr>
        <w:t>.%ÁFA</w:t>
      </w:r>
      <w:r w:rsidR="00096357">
        <w:rPr>
          <w:b/>
          <w:sz w:val="22"/>
          <w:szCs w:val="22"/>
        </w:rPr>
        <w:t>/</w:t>
      </w:r>
      <w:r w:rsidR="00EF7FDC">
        <w:rPr>
          <w:b/>
          <w:sz w:val="22"/>
          <w:szCs w:val="22"/>
        </w:rPr>
        <w:t>óra</w:t>
      </w:r>
      <w:r w:rsidR="00822016" w:rsidRPr="00843DD0">
        <w:rPr>
          <w:b/>
          <w:sz w:val="22"/>
          <w:szCs w:val="22"/>
        </w:rPr>
        <w:t>, azaz bruttó…………</w:t>
      </w:r>
      <w:proofErr w:type="gramStart"/>
      <w:r w:rsidR="00822016" w:rsidRPr="00843DD0">
        <w:rPr>
          <w:b/>
          <w:sz w:val="22"/>
          <w:szCs w:val="22"/>
        </w:rPr>
        <w:t>…….…..</w:t>
      </w:r>
      <w:proofErr w:type="gramEnd"/>
      <w:r w:rsidR="00822016" w:rsidRPr="00843DD0">
        <w:rPr>
          <w:b/>
          <w:sz w:val="22"/>
          <w:szCs w:val="22"/>
        </w:rPr>
        <w:t xml:space="preserve"> Ft</w:t>
      </w:r>
      <w:r w:rsidR="00096357">
        <w:rPr>
          <w:b/>
          <w:sz w:val="22"/>
          <w:szCs w:val="22"/>
        </w:rPr>
        <w:t>/</w:t>
      </w:r>
      <w:r w:rsidR="00EF7FDC">
        <w:rPr>
          <w:b/>
          <w:sz w:val="22"/>
          <w:szCs w:val="22"/>
        </w:rPr>
        <w:t>óra</w:t>
      </w:r>
      <w:r w:rsidR="00096357">
        <w:rPr>
          <w:b/>
          <w:sz w:val="22"/>
          <w:szCs w:val="22"/>
        </w:rPr>
        <w:t xml:space="preserve">. </w:t>
      </w:r>
    </w:p>
    <w:p w14:paraId="0B9F0B20" w14:textId="77777777" w:rsidR="00096357" w:rsidRDefault="00096357" w:rsidP="00822016">
      <w:pPr>
        <w:jc w:val="both"/>
        <w:rPr>
          <w:b/>
          <w:sz w:val="22"/>
          <w:szCs w:val="22"/>
        </w:rPr>
      </w:pPr>
    </w:p>
    <w:p w14:paraId="1A32954F" w14:textId="3D481CF3" w:rsidR="00822016" w:rsidRDefault="00096357" w:rsidP="00822016">
      <w:pPr>
        <w:jc w:val="both"/>
        <w:rPr>
          <w:b/>
          <w:sz w:val="22"/>
          <w:szCs w:val="22"/>
        </w:rPr>
      </w:pPr>
      <w:r>
        <w:rPr>
          <w:b/>
          <w:sz w:val="22"/>
          <w:szCs w:val="22"/>
        </w:rPr>
        <w:t xml:space="preserve">Mindösszesen: </w:t>
      </w:r>
      <w:r w:rsidR="00CA74EB">
        <w:rPr>
          <w:b/>
          <w:sz w:val="22"/>
          <w:szCs w:val="22"/>
        </w:rPr>
        <w:t>nettó ……. +</w:t>
      </w:r>
      <w:proofErr w:type="gramStart"/>
      <w:r w:rsidR="00CA74EB">
        <w:rPr>
          <w:b/>
          <w:sz w:val="22"/>
          <w:szCs w:val="22"/>
        </w:rPr>
        <w:t xml:space="preserve"> ….</w:t>
      </w:r>
      <w:proofErr w:type="gramEnd"/>
      <w:r w:rsidR="00CA74EB">
        <w:rPr>
          <w:b/>
          <w:sz w:val="22"/>
          <w:szCs w:val="22"/>
        </w:rPr>
        <w:t xml:space="preserve">.Áfa Ft, azaz </w:t>
      </w:r>
      <w:r w:rsidRPr="00096357">
        <w:rPr>
          <w:b/>
          <w:sz w:val="22"/>
          <w:szCs w:val="22"/>
        </w:rPr>
        <w:t>bruttó…………</w:t>
      </w:r>
      <w:proofErr w:type="gramStart"/>
      <w:r w:rsidRPr="00096357">
        <w:rPr>
          <w:b/>
          <w:sz w:val="22"/>
          <w:szCs w:val="22"/>
        </w:rPr>
        <w:t>…….…..</w:t>
      </w:r>
      <w:proofErr w:type="gramEnd"/>
      <w:r w:rsidRPr="00096357">
        <w:rPr>
          <w:b/>
          <w:sz w:val="22"/>
          <w:szCs w:val="22"/>
        </w:rPr>
        <w:t xml:space="preserve"> Ft.</w:t>
      </w:r>
    </w:p>
    <w:p w14:paraId="4C4F7A12" w14:textId="77777777" w:rsidR="00096357" w:rsidRPr="00843DD0" w:rsidRDefault="00096357" w:rsidP="00822016">
      <w:pPr>
        <w:jc w:val="both"/>
        <w:rPr>
          <w:b/>
          <w:sz w:val="22"/>
          <w:szCs w:val="22"/>
        </w:rPr>
      </w:pPr>
    </w:p>
    <w:p w14:paraId="2196B884" w14:textId="77777777" w:rsidR="00822016" w:rsidRPr="00843DD0" w:rsidRDefault="00822016" w:rsidP="00822016">
      <w:pPr>
        <w:ind w:left="360" w:hanging="360"/>
        <w:jc w:val="both"/>
        <w:rPr>
          <w:sz w:val="22"/>
          <w:szCs w:val="22"/>
        </w:rPr>
      </w:pPr>
    </w:p>
    <w:p w14:paraId="2E315800" w14:textId="77777777" w:rsidR="00822016" w:rsidRPr="00843DD0" w:rsidRDefault="00822016" w:rsidP="00822016">
      <w:pPr>
        <w:ind w:left="360" w:hanging="360"/>
        <w:jc w:val="both"/>
        <w:rPr>
          <w:b/>
          <w:sz w:val="22"/>
          <w:szCs w:val="22"/>
        </w:rPr>
      </w:pPr>
      <w:r w:rsidRPr="00843DD0">
        <w:rPr>
          <w:b/>
          <w:sz w:val="22"/>
          <w:szCs w:val="22"/>
        </w:rPr>
        <w:t>Budapest, 2026.</w:t>
      </w:r>
    </w:p>
    <w:p w14:paraId="3609CCBF" w14:textId="77777777" w:rsidR="00822016" w:rsidRPr="00843DD0" w:rsidRDefault="00822016" w:rsidP="00822016">
      <w:pPr>
        <w:jc w:val="both"/>
        <w:rPr>
          <w:b/>
          <w:sz w:val="22"/>
          <w:szCs w:val="22"/>
        </w:rPr>
      </w:pPr>
    </w:p>
    <w:p w14:paraId="31007F93" w14:textId="77777777" w:rsidR="00822016" w:rsidRPr="00843DD0" w:rsidRDefault="00822016" w:rsidP="00822016">
      <w:pPr>
        <w:ind w:left="360"/>
        <w:jc w:val="both"/>
        <w:rPr>
          <w:b/>
          <w:sz w:val="22"/>
          <w:szCs w:val="22"/>
        </w:rPr>
      </w:pPr>
      <w:r w:rsidRPr="00843DD0">
        <w:rPr>
          <w:b/>
          <w:sz w:val="22"/>
          <w:szCs w:val="22"/>
        </w:rPr>
        <w:t xml:space="preserve">               </w:t>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t xml:space="preserve">    …………………………</w:t>
      </w:r>
    </w:p>
    <w:p w14:paraId="7B2AE91D" w14:textId="77777777" w:rsidR="00822016" w:rsidRPr="00843DD0" w:rsidRDefault="00822016" w:rsidP="00822016">
      <w:pPr>
        <w:ind w:left="360"/>
        <w:jc w:val="both"/>
        <w:rPr>
          <w:b/>
          <w:smallCaps/>
          <w:sz w:val="22"/>
          <w:szCs w:val="22"/>
        </w:rPr>
      </w:pP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r>
      <w:r w:rsidRPr="00843DD0">
        <w:rPr>
          <w:b/>
          <w:sz w:val="22"/>
          <w:szCs w:val="22"/>
        </w:rPr>
        <w:tab/>
        <w:t>Ajánlattevő cégszerű aláírása</w:t>
      </w:r>
    </w:p>
    <w:p w14:paraId="52C10490" w14:textId="77777777" w:rsidR="00AB1116" w:rsidRDefault="00822016" w:rsidP="00096357">
      <w:pPr>
        <w:jc w:val="center"/>
        <w:rPr>
          <w:b/>
          <w:smallCaps/>
          <w:sz w:val="22"/>
          <w:szCs w:val="22"/>
        </w:rPr>
      </w:pPr>
      <w:r w:rsidRPr="00843DD0">
        <w:rPr>
          <w:b/>
          <w:smallCaps/>
          <w:sz w:val="22"/>
          <w:szCs w:val="22"/>
        </w:rPr>
        <w:br w:type="page"/>
      </w:r>
    </w:p>
    <w:p w14:paraId="4B12EFFF" w14:textId="1FE26846" w:rsidR="006D7E9C" w:rsidRPr="006D7E9C" w:rsidRDefault="006D7E9C" w:rsidP="006D7E9C">
      <w:pPr>
        <w:pStyle w:val="Listaszerbekezds"/>
        <w:numPr>
          <w:ilvl w:val="0"/>
          <w:numId w:val="4"/>
        </w:numPr>
        <w:jc w:val="right"/>
        <w:rPr>
          <w:b/>
          <w:bCs/>
          <w:i/>
          <w:iCs/>
          <w:sz w:val="22"/>
          <w:szCs w:val="22"/>
        </w:rPr>
      </w:pPr>
      <w:r w:rsidRPr="006D7E9C">
        <w:rPr>
          <w:b/>
          <w:bCs/>
          <w:i/>
          <w:iCs/>
          <w:sz w:val="22"/>
          <w:szCs w:val="22"/>
        </w:rPr>
        <w:lastRenderedPageBreak/>
        <w:t xml:space="preserve">melléklet </w:t>
      </w:r>
    </w:p>
    <w:p w14:paraId="308DE101" w14:textId="77777777" w:rsidR="006D7E9C" w:rsidRDefault="006D7E9C" w:rsidP="006D7E9C">
      <w:pPr>
        <w:jc w:val="center"/>
        <w:rPr>
          <w:b/>
          <w:sz w:val="22"/>
          <w:szCs w:val="22"/>
        </w:rPr>
      </w:pPr>
    </w:p>
    <w:p w14:paraId="4DFDB542" w14:textId="77777777" w:rsidR="006D7E9C" w:rsidRPr="00912345" w:rsidRDefault="006D7E9C" w:rsidP="006D7E9C">
      <w:pPr>
        <w:jc w:val="center"/>
        <w:rPr>
          <w:b/>
        </w:rPr>
      </w:pPr>
      <w:r w:rsidRPr="00912345">
        <w:rPr>
          <w:b/>
        </w:rPr>
        <w:t>MEGBÍZÁSI SZERZŐDÉS</w:t>
      </w:r>
    </w:p>
    <w:p w14:paraId="191F9346" w14:textId="77777777" w:rsidR="006D7E9C" w:rsidRPr="00912345" w:rsidRDefault="006D7E9C" w:rsidP="006D7E9C">
      <w:pPr>
        <w:autoSpaceDE/>
        <w:autoSpaceDN/>
        <w:ind w:left="720"/>
        <w:jc w:val="center"/>
        <w:rPr>
          <w:b/>
        </w:rPr>
      </w:pPr>
      <w:r w:rsidRPr="009506B8">
        <w:rPr>
          <w:b/>
        </w:rPr>
        <w:t>-</w:t>
      </w:r>
      <w:r>
        <w:rPr>
          <w:b/>
        </w:rPr>
        <w:t xml:space="preserve"> </w:t>
      </w:r>
      <w:r w:rsidRPr="00912345">
        <w:rPr>
          <w:b/>
        </w:rPr>
        <w:t>tervezet -</w:t>
      </w:r>
    </w:p>
    <w:p w14:paraId="6B61A64A" w14:textId="77777777" w:rsidR="006D7E9C" w:rsidRPr="00912345" w:rsidRDefault="006D7E9C" w:rsidP="006D7E9C"/>
    <w:p w14:paraId="1C355820" w14:textId="3B9BA34E" w:rsidR="006D7E9C" w:rsidRPr="00644351" w:rsidRDefault="006D7E9C" w:rsidP="006D7E9C">
      <w:pPr>
        <w:jc w:val="both"/>
      </w:pPr>
      <w:r w:rsidRPr="00644351">
        <w:t xml:space="preserve">amely létrejött egyrészről </w:t>
      </w:r>
      <w:r w:rsidRPr="00644351">
        <w:rPr>
          <w:b/>
        </w:rPr>
        <w:t>Budapest Főváros IX. Kerület Ferencváros Önkormányzata</w:t>
      </w:r>
      <w:r w:rsidRPr="00644351">
        <w:t xml:space="preserve"> (székhelye: 1092 Budapest, </w:t>
      </w:r>
      <w:proofErr w:type="spellStart"/>
      <w:r w:rsidRPr="00644351">
        <w:t>Bakáts</w:t>
      </w:r>
      <w:proofErr w:type="spellEnd"/>
      <w:r w:rsidRPr="00644351">
        <w:t xml:space="preserve"> tér 14., adószáma: 15735722-2-43; bankszámlaszáma: 10401196-00028977-00000005; törzskönyvi azonosító száma: 735726; képvisel</w:t>
      </w:r>
      <w:r w:rsidR="002F514B">
        <w:t>etében eljár</w:t>
      </w:r>
      <w:r w:rsidRPr="00644351">
        <w:t xml:space="preserve"> </w:t>
      </w:r>
      <w:r w:rsidRPr="00644351">
        <w:rPr>
          <w:bCs/>
        </w:rPr>
        <w:t>Baranyi Krisztina polgármester megbízásából Döme Zsuzsanna alpolgármester</w:t>
      </w:r>
      <w:r w:rsidRPr="00644351">
        <w:t>) mint megbízó (a továbbiakban</w:t>
      </w:r>
      <w:r w:rsidR="005D5EE6">
        <w:t>:</w:t>
      </w:r>
      <w:r w:rsidRPr="00644351">
        <w:t xml:space="preserve"> </w:t>
      </w:r>
      <w:r w:rsidRPr="00644351">
        <w:rPr>
          <w:b/>
        </w:rPr>
        <w:t>Megbízó</w:t>
      </w:r>
      <w:r w:rsidRPr="00644351">
        <w:t>),</w:t>
      </w:r>
    </w:p>
    <w:p w14:paraId="45828530" w14:textId="77777777" w:rsidR="006D7E9C" w:rsidRPr="00644351" w:rsidRDefault="006D7E9C" w:rsidP="006D7E9C">
      <w:pPr>
        <w:jc w:val="both"/>
      </w:pPr>
    </w:p>
    <w:p w14:paraId="3B3C59CE" w14:textId="694E69A8" w:rsidR="006D7E9C" w:rsidRPr="00644351" w:rsidRDefault="006D7E9C" w:rsidP="006D7E9C">
      <w:pPr>
        <w:jc w:val="both"/>
      </w:pPr>
      <w:r w:rsidRPr="00644351">
        <w:t>másrészről a(z) ………………</w:t>
      </w:r>
      <w:proofErr w:type="gramStart"/>
      <w:r w:rsidRPr="00644351">
        <w:t>…(</w:t>
      </w:r>
      <w:proofErr w:type="gramEnd"/>
      <w:r w:rsidRPr="00644351">
        <w:t>székhelye: ………………………; cégjegyzékszáma: ……………</w:t>
      </w:r>
      <w:proofErr w:type="gramStart"/>
      <w:r w:rsidRPr="00644351">
        <w:t>…….</w:t>
      </w:r>
      <w:proofErr w:type="gramEnd"/>
      <w:r w:rsidRPr="00644351">
        <w:t>.; adószáma: ………</w:t>
      </w:r>
      <w:proofErr w:type="gramStart"/>
      <w:r w:rsidRPr="00644351">
        <w:t>…….</w:t>
      </w:r>
      <w:proofErr w:type="gramEnd"/>
      <w:r w:rsidRPr="00644351">
        <w:t>; bankszámlaszáma: ………………………….; képvisel</w:t>
      </w:r>
      <w:r w:rsidR="002F514B">
        <w:t>etében eljár</w:t>
      </w:r>
      <w:r w:rsidRPr="00644351">
        <w:t xml:space="preserve"> ………………) mint megbízott (a továbbiakban</w:t>
      </w:r>
      <w:r w:rsidR="005D5EE6">
        <w:t>:</w:t>
      </w:r>
      <w:r w:rsidRPr="00644351">
        <w:t xml:space="preserve"> </w:t>
      </w:r>
      <w:r w:rsidRPr="00644351">
        <w:rPr>
          <w:b/>
        </w:rPr>
        <w:t>Megbízott</w:t>
      </w:r>
      <w:r w:rsidRPr="00644351">
        <w:t>, a továbbiakban együttesen: Felek)  között az alulírott helyen és napon, az alábbi feltételek szerint:</w:t>
      </w:r>
    </w:p>
    <w:p w14:paraId="154E05BC" w14:textId="77777777" w:rsidR="006D7E9C" w:rsidRPr="00644351" w:rsidRDefault="006D7E9C" w:rsidP="006D7E9C">
      <w:pPr>
        <w:jc w:val="both"/>
      </w:pPr>
    </w:p>
    <w:p w14:paraId="6D3EC53A" w14:textId="77777777" w:rsidR="006D7E9C" w:rsidRPr="00644351" w:rsidRDefault="006D7E9C" w:rsidP="006D7E9C">
      <w:pPr>
        <w:tabs>
          <w:tab w:val="left" w:pos="0"/>
        </w:tabs>
        <w:jc w:val="both"/>
        <w:rPr>
          <w:b/>
          <w:bCs/>
        </w:rPr>
      </w:pPr>
      <w:r w:rsidRPr="00644351">
        <w:rPr>
          <w:b/>
          <w:bCs/>
        </w:rPr>
        <w:t>Előzmények</w:t>
      </w:r>
    </w:p>
    <w:p w14:paraId="1C212A4C" w14:textId="77777777" w:rsidR="006D7E9C" w:rsidRPr="00644351" w:rsidRDefault="006D7E9C" w:rsidP="006D7E9C">
      <w:pPr>
        <w:tabs>
          <w:tab w:val="left" w:pos="0"/>
        </w:tabs>
        <w:jc w:val="both"/>
        <w:rPr>
          <w:b/>
          <w:bCs/>
        </w:rPr>
      </w:pPr>
    </w:p>
    <w:p w14:paraId="3F607290" w14:textId="2028B19D" w:rsidR="006D7E9C" w:rsidRDefault="006D7E9C" w:rsidP="006D7E9C">
      <w:pPr>
        <w:tabs>
          <w:tab w:val="left" w:pos="0"/>
        </w:tabs>
        <w:jc w:val="both"/>
      </w:pPr>
      <w:r w:rsidRPr="00987CFF">
        <w:t xml:space="preserve">Megbízó nyílt beszerzési eljárást folytatott </w:t>
      </w:r>
      <w:r w:rsidRPr="007B313F">
        <w:t>l</w:t>
      </w:r>
      <w:r w:rsidRPr="00987CFF">
        <w:t xml:space="preserve">e </w:t>
      </w:r>
      <w:r>
        <w:rPr>
          <w:b/>
          <w:bCs/>
          <w:i/>
        </w:rPr>
        <w:t xml:space="preserve">„korcsolyaoktatási feladat ellátása, </w:t>
      </w:r>
      <w:r w:rsidRPr="00780537">
        <w:rPr>
          <w:b/>
          <w:bCs/>
          <w:i/>
        </w:rPr>
        <w:t xml:space="preserve">2 fő </w:t>
      </w:r>
      <w:r w:rsidRPr="00F96A82">
        <w:rPr>
          <w:b/>
          <w:bCs/>
          <w:i/>
        </w:rPr>
        <w:t>korcsolya oktató és 1 fő koordinációs feladatokat ellátó személy biztosításával a Budapest Park jégpályán</w:t>
      </w:r>
      <w:r w:rsidR="00F429D9">
        <w:rPr>
          <w:b/>
          <w:bCs/>
          <w:i/>
        </w:rPr>
        <w:t xml:space="preserve"> </w:t>
      </w:r>
      <w:r w:rsidRPr="00EE35C3">
        <w:rPr>
          <w:b/>
          <w:bCs/>
          <w:i/>
          <w:lang w:eastAsia="ar-SA"/>
        </w:rPr>
        <w:t>(1095 Budapest, Fábián Juli tér 1.)</w:t>
      </w:r>
      <w:r w:rsidRPr="00F96A82">
        <w:rPr>
          <w:b/>
          <w:bCs/>
          <w:i/>
        </w:rPr>
        <w:t>”</w:t>
      </w:r>
      <w:r>
        <w:rPr>
          <w:b/>
          <w:bCs/>
          <w:i/>
        </w:rPr>
        <w:t xml:space="preserve"> </w:t>
      </w:r>
      <w:r w:rsidRPr="00644351">
        <w:rPr>
          <w:bCs/>
          <w:iCs/>
        </w:rPr>
        <w:t>t</w:t>
      </w:r>
      <w:r w:rsidRPr="00644351">
        <w:t xml:space="preserve">árgyban. Az eljárás nyertese Megbízott. </w:t>
      </w:r>
    </w:p>
    <w:p w14:paraId="7217C6B1" w14:textId="77777777" w:rsidR="006D7E9C" w:rsidRPr="00644351" w:rsidRDefault="006D7E9C" w:rsidP="006D7E9C">
      <w:pPr>
        <w:tabs>
          <w:tab w:val="left" w:pos="0"/>
        </w:tabs>
        <w:jc w:val="both"/>
      </w:pPr>
      <w:r w:rsidRPr="00644351">
        <w:t>Felek jelen szerződést a fentiekben meghatározott beszerzési eljárás eredményeként kötik meg. Rögzítik, hogy közöttük a szerződés a fenti beszerzési eljárásban keletkezett iratokban szereplő, különösen az ajánlattételi felhívásban és az ajánlatban megjelölt követelményeknek megfelelő tartalommal jön létre, amely dokumentumok a jelen szerződés elválaszthatatlan részét képezik, s jelen szerződés tartalma csak ezen dokumentumok tartalmával együtt értelmezhető.</w:t>
      </w:r>
    </w:p>
    <w:p w14:paraId="152E5FFA" w14:textId="77777777" w:rsidR="006D7E9C" w:rsidRPr="00644351" w:rsidRDefault="006D7E9C" w:rsidP="006D7E9C">
      <w:pPr>
        <w:tabs>
          <w:tab w:val="left" w:pos="0"/>
        </w:tabs>
        <w:jc w:val="both"/>
        <w:rPr>
          <w:b/>
          <w:bCs/>
        </w:rPr>
      </w:pPr>
    </w:p>
    <w:p w14:paraId="2F24AE0C" w14:textId="77777777" w:rsidR="006D7E9C" w:rsidRDefault="006D7E9C" w:rsidP="006D7E9C">
      <w:pPr>
        <w:pStyle w:val="Listaszerbekezds"/>
        <w:numPr>
          <w:ilvl w:val="0"/>
          <w:numId w:val="23"/>
        </w:numPr>
        <w:tabs>
          <w:tab w:val="left" w:pos="284"/>
          <w:tab w:val="left" w:pos="709"/>
        </w:tabs>
        <w:ind w:left="0" w:hanging="11"/>
        <w:contextualSpacing/>
        <w:jc w:val="both"/>
        <w:rPr>
          <w:b/>
          <w:color w:val="000000"/>
          <w:lang w:eastAsia="en-US"/>
        </w:rPr>
      </w:pPr>
      <w:r w:rsidRPr="00EE35C3">
        <w:rPr>
          <w:b/>
          <w:color w:val="000000"/>
          <w:lang w:eastAsia="en-US"/>
        </w:rPr>
        <w:t>Szerződés tárgya</w:t>
      </w:r>
    </w:p>
    <w:p w14:paraId="2D35CCFD" w14:textId="77777777" w:rsidR="006D7E9C" w:rsidRPr="00EE35C3" w:rsidRDefault="006D7E9C" w:rsidP="006D7E9C">
      <w:pPr>
        <w:pStyle w:val="Listaszerbekezds"/>
        <w:tabs>
          <w:tab w:val="left" w:pos="284"/>
          <w:tab w:val="left" w:pos="709"/>
        </w:tabs>
        <w:ind w:left="0"/>
        <w:jc w:val="both"/>
        <w:rPr>
          <w:b/>
          <w:color w:val="000000"/>
          <w:lang w:eastAsia="en-US"/>
        </w:rPr>
      </w:pPr>
    </w:p>
    <w:p w14:paraId="0405DC75" w14:textId="311F72DB" w:rsidR="006D7E9C" w:rsidRPr="00644351" w:rsidRDefault="006D7E9C" w:rsidP="006D7E9C">
      <w:pPr>
        <w:pStyle w:val="Listaszerbekezds"/>
        <w:numPr>
          <w:ilvl w:val="1"/>
          <w:numId w:val="23"/>
        </w:numPr>
        <w:tabs>
          <w:tab w:val="left" w:pos="426"/>
        </w:tabs>
        <w:autoSpaceDE w:val="0"/>
        <w:autoSpaceDN w:val="0"/>
        <w:ind w:left="0" w:hanging="11"/>
        <w:contextualSpacing/>
        <w:jc w:val="both"/>
      </w:pPr>
      <w:r>
        <w:t xml:space="preserve">Megbízó </w:t>
      </w:r>
      <w:r w:rsidRPr="00644351">
        <w:t>megbízza Megbízottat</w:t>
      </w:r>
      <w:r>
        <w:t xml:space="preserve"> a</w:t>
      </w:r>
      <w:r w:rsidRPr="00644351">
        <w:t xml:space="preserve"> </w:t>
      </w:r>
      <w:r>
        <w:t>Budapest IX. kerület,</w:t>
      </w:r>
      <w:r w:rsidRPr="00644351">
        <w:t xml:space="preserve"> ferencvárosi </w:t>
      </w:r>
      <w:r>
        <w:t>iskolások és óvodások</w:t>
      </w:r>
      <w:r w:rsidRPr="00644351">
        <w:t xml:space="preserve"> </w:t>
      </w:r>
      <w:r>
        <w:t>részére korcsolyaoktatási feladat ellátásával,</w:t>
      </w:r>
      <w:r w:rsidRPr="00644351">
        <w:t xml:space="preserve"> </w:t>
      </w:r>
      <w:r w:rsidRPr="00780537">
        <w:t>2 fő korcsolyaoktató és 1 fő koordinációs feladatokat ellátó személy biztosítás</w:t>
      </w:r>
      <w:r>
        <w:t>ával</w:t>
      </w:r>
      <w:r w:rsidRPr="00780537">
        <w:t xml:space="preserve"> a Budapest Park jégpályán </w:t>
      </w:r>
      <w:r>
        <w:rPr>
          <w:lang w:eastAsia="ar-SA"/>
        </w:rPr>
        <w:t xml:space="preserve">(1095 Budapest, Fábián Juli tér 1.) </w:t>
      </w:r>
      <w:r>
        <w:t>2026. november 30. és 2027. január 28. között az 1</w:t>
      </w:r>
      <w:r w:rsidRPr="00644351">
        <w:t>. melléklet (Foglalkozások megtartásának rendje</w:t>
      </w:r>
      <w:r>
        <w:t>), a 2</w:t>
      </w:r>
      <w:r w:rsidRPr="00644351">
        <w:t xml:space="preserve">. melléklet (Megbízott ajánlata) és a </w:t>
      </w:r>
      <w:r w:rsidR="00E07D27">
        <w:t xml:space="preserve">jelen </w:t>
      </w:r>
      <w:r w:rsidRPr="00644351">
        <w:t xml:space="preserve">szerződésben foglaltak szerint. </w:t>
      </w:r>
    </w:p>
    <w:p w14:paraId="6FE7201C" w14:textId="14ED89E6" w:rsidR="006D7E9C" w:rsidRPr="00644351" w:rsidRDefault="006D7E9C" w:rsidP="006D7E9C">
      <w:pPr>
        <w:pStyle w:val="Listaszerbekezds"/>
        <w:numPr>
          <w:ilvl w:val="1"/>
          <w:numId w:val="23"/>
        </w:numPr>
        <w:tabs>
          <w:tab w:val="left" w:pos="426"/>
        </w:tabs>
        <w:autoSpaceDE w:val="0"/>
        <w:autoSpaceDN w:val="0"/>
        <w:ind w:left="0" w:hanging="11"/>
        <w:contextualSpacing/>
        <w:jc w:val="both"/>
      </w:pPr>
      <w:r w:rsidRPr="00644351">
        <w:t xml:space="preserve"> Megbízott a megbízást elfogadja. Kijelenti, hogy a megbízás teljesítésére kész</w:t>
      </w:r>
      <w:r w:rsidR="00E07D27">
        <w:t xml:space="preserve">, </w:t>
      </w:r>
      <w:r w:rsidRPr="00644351">
        <w:t>képes</w:t>
      </w:r>
      <w:r w:rsidR="00E07D27">
        <w:t xml:space="preserve"> és alkalmas</w:t>
      </w:r>
      <w:r w:rsidRPr="00644351">
        <w:t>, a szükséges szakmai ismeretek</w:t>
      </w:r>
      <w:r w:rsidR="00E07D27">
        <w:t>, emberi erőforrás</w:t>
      </w:r>
      <w:r w:rsidRPr="00644351">
        <w:t xml:space="preserve"> és eszközök rendelkezésére állnak, annak legjobb tudása, a jogszabályok, Megbízó szabályzatai és utasításai szerint eleget tesz.</w:t>
      </w:r>
    </w:p>
    <w:p w14:paraId="10C7C770" w14:textId="77777777" w:rsidR="006D7E9C" w:rsidRPr="00644351" w:rsidRDefault="006D7E9C" w:rsidP="006D7E9C">
      <w:pPr>
        <w:tabs>
          <w:tab w:val="left" w:pos="0"/>
        </w:tabs>
        <w:jc w:val="both"/>
      </w:pPr>
    </w:p>
    <w:p w14:paraId="5B3AD181" w14:textId="77777777" w:rsidR="006D7E9C" w:rsidRPr="00EE35C3" w:rsidRDefault="006D7E9C" w:rsidP="006D7E9C">
      <w:pPr>
        <w:pStyle w:val="Listaszerbekezds"/>
        <w:numPr>
          <w:ilvl w:val="0"/>
          <w:numId w:val="23"/>
        </w:numPr>
        <w:tabs>
          <w:tab w:val="left" w:pos="284"/>
          <w:tab w:val="left" w:pos="709"/>
        </w:tabs>
        <w:ind w:left="0" w:hanging="11"/>
        <w:contextualSpacing/>
        <w:jc w:val="both"/>
        <w:rPr>
          <w:b/>
        </w:rPr>
      </w:pPr>
      <w:r w:rsidRPr="003604E4">
        <w:rPr>
          <w:b/>
        </w:rPr>
        <w:t xml:space="preserve">Az </w:t>
      </w:r>
      <w:r w:rsidRPr="00F90F8B">
        <w:rPr>
          <w:b/>
        </w:rPr>
        <w:t xml:space="preserve">ellenszolgáltatás mértéke, fizetési feltételek </w:t>
      </w:r>
    </w:p>
    <w:p w14:paraId="7A841614" w14:textId="77CFFCFD" w:rsidR="006D7E9C" w:rsidRPr="00F90F8B" w:rsidRDefault="006D7E9C" w:rsidP="006D7E9C">
      <w:pPr>
        <w:pStyle w:val="Listaszerbekezds"/>
        <w:numPr>
          <w:ilvl w:val="1"/>
          <w:numId w:val="23"/>
        </w:numPr>
        <w:tabs>
          <w:tab w:val="left" w:pos="426"/>
        </w:tabs>
        <w:autoSpaceDE w:val="0"/>
        <w:autoSpaceDN w:val="0"/>
        <w:ind w:left="0" w:hanging="11"/>
        <w:contextualSpacing/>
        <w:jc w:val="both"/>
      </w:pPr>
      <w:r w:rsidRPr="00F90F8B">
        <w:t xml:space="preserve"> Megbízott a szerződés 1.1. pontja szerinti </w:t>
      </w:r>
      <w:r>
        <w:t>feladat ellátásáért</w:t>
      </w:r>
      <w:r w:rsidRPr="00F90F8B">
        <w:rPr>
          <w:b/>
          <w:bCs/>
        </w:rPr>
        <w:t xml:space="preserve"> …</w:t>
      </w:r>
      <w:proofErr w:type="gramStart"/>
      <w:r w:rsidRPr="00F90F8B">
        <w:rPr>
          <w:b/>
          <w:bCs/>
        </w:rPr>
        <w:t>…….</w:t>
      </w:r>
      <w:proofErr w:type="gramEnd"/>
      <w:r w:rsidRPr="00F90F8B">
        <w:rPr>
          <w:b/>
          <w:bCs/>
        </w:rPr>
        <w:t>.…. Ft + áfa/</w:t>
      </w:r>
      <w:r w:rsidR="00EF7FDC">
        <w:rPr>
          <w:b/>
          <w:bCs/>
        </w:rPr>
        <w:t>óra</w:t>
      </w:r>
      <w:r w:rsidRPr="00F90F8B">
        <w:rPr>
          <w:b/>
          <w:bCs/>
        </w:rPr>
        <w:t xml:space="preserve">, </w:t>
      </w:r>
      <w:r w:rsidRPr="00F90F8B">
        <w:t>azaz ……</w:t>
      </w:r>
      <w:proofErr w:type="gramStart"/>
      <w:r w:rsidRPr="00F90F8B">
        <w:t>…….</w:t>
      </w:r>
      <w:proofErr w:type="gramEnd"/>
      <w:r w:rsidRPr="00F90F8B">
        <w:t>forint plusz áfa/</w:t>
      </w:r>
      <w:r w:rsidR="00EF7FDC">
        <w:t>óra</w:t>
      </w:r>
      <w:r w:rsidRPr="00F90F8B">
        <w:t>,</w:t>
      </w:r>
      <w:r w:rsidRPr="00F90F8B">
        <w:rPr>
          <w:b/>
        </w:rPr>
        <w:t xml:space="preserve"> </w:t>
      </w:r>
      <w:r w:rsidRPr="00F90F8B">
        <w:t>összesen</w:t>
      </w:r>
      <w:r w:rsidRPr="00F90F8B">
        <w:rPr>
          <w:b/>
          <w:bCs/>
        </w:rPr>
        <w:t xml:space="preserve"> …</w:t>
      </w:r>
      <w:proofErr w:type="gramStart"/>
      <w:r w:rsidRPr="00F90F8B">
        <w:rPr>
          <w:b/>
          <w:bCs/>
        </w:rPr>
        <w:t>…….</w:t>
      </w:r>
      <w:proofErr w:type="gramEnd"/>
      <w:r w:rsidRPr="00F90F8B">
        <w:rPr>
          <w:b/>
          <w:bCs/>
        </w:rPr>
        <w:t xml:space="preserve">.…. Ft + áfa, </w:t>
      </w:r>
      <w:r w:rsidRPr="00F90F8B">
        <w:t>azaz …………</w:t>
      </w:r>
      <w:proofErr w:type="gramStart"/>
      <w:r w:rsidRPr="00F90F8B">
        <w:t>…….…..</w:t>
      </w:r>
      <w:proofErr w:type="gramEnd"/>
      <w:r w:rsidRPr="00F90F8B">
        <w:t xml:space="preserve">forint plusz áfa összegű megbízási díjra jogosult. A megbízási díj magában foglalja Megbízottnak a teljesítéssel kapcsolatos valamennyi költségét, díját, készkiadását. </w:t>
      </w:r>
    </w:p>
    <w:p w14:paraId="385003C3" w14:textId="01297E35" w:rsidR="006D7E9C" w:rsidRPr="00F90F8B" w:rsidRDefault="006D7E9C" w:rsidP="006D7E9C">
      <w:pPr>
        <w:pStyle w:val="Listaszerbekezds"/>
        <w:numPr>
          <w:ilvl w:val="1"/>
          <w:numId w:val="23"/>
        </w:numPr>
        <w:tabs>
          <w:tab w:val="left" w:pos="426"/>
        </w:tabs>
        <w:autoSpaceDE w:val="0"/>
        <w:autoSpaceDN w:val="0"/>
        <w:ind w:left="0" w:hanging="11"/>
        <w:contextualSpacing/>
        <w:jc w:val="both"/>
      </w:pPr>
      <w:r w:rsidRPr="00F90F8B">
        <w:t xml:space="preserve"> Megbízott többletköltséget semmilyen jogcímen nem érvényesíthet.</w:t>
      </w:r>
    </w:p>
    <w:p w14:paraId="70AD2B79" w14:textId="2FDB7A51" w:rsidR="006D7E9C" w:rsidRPr="00F90F8B" w:rsidRDefault="006D7E9C" w:rsidP="006D7E9C">
      <w:pPr>
        <w:pStyle w:val="Listaszerbekezds"/>
        <w:numPr>
          <w:ilvl w:val="1"/>
          <w:numId w:val="23"/>
        </w:numPr>
        <w:tabs>
          <w:tab w:val="left" w:pos="426"/>
        </w:tabs>
        <w:autoSpaceDE w:val="0"/>
        <w:autoSpaceDN w:val="0"/>
        <w:ind w:left="0" w:hanging="11"/>
        <w:contextualSpacing/>
        <w:jc w:val="both"/>
      </w:pPr>
      <w:r w:rsidRPr="00F90F8B">
        <w:t xml:space="preserve"> Megbízott a 202</w:t>
      </w:r>
      <w:r w:rsidR="00B22E3F">
        <w:t>6</w:t>
      </w:r>
      <w:r w:rsidRPr="00F90F8B">
        <w:t xml:space="preserve">. </w:t>
      </w:r>
      <w:r w:rsidR="00B22E3F">
        <w:t>november 30.</w:t>
      </w:r>
      <w:r w:rsidRPr="00F90F8B">
        <w:t xml:space="preserve"> – 202</w:t>
      </w:r>
      <w:r w:rsidR="00B22E3F">
        <w:t>7</w:t>
      </w:r>
      <w:r w:rsidRPr="00F90F8B">
        <w:t>. január 2</w:t>
      </w:r>
      <w:r w:rsidR="00B22E3F">
        <w:t>8</w:t>
      </w:r>
      <w:r w:rsidRPr="00F90F8B">
        <w:t>. közötti időszakot követően</w:t>
      </w:r>
      <w:r>
        <w:t>, Megbízó teljesítésigazolása alapján</w:t>
      </w:r>
      <w:r w:rsidRPr="00F90F8B">
        <w:t xml:space="preserve"> </w:t>
      </w:r>
      <w:r>
        <w:t xml:space="preserve">jogosult </w:t>
      </w:r>
      <w:r w:rsidRPr="00F90F8B">
        <w:t>számla kiállítására</w:t>
      </w:r>
      <w:r>
        <w:t>.</w:t>
      </w:r>
    </w:p>
    <w:p w14:paraId="3E69C6C8" w14:textId="11F03EB6"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Megbízott az elsősorban elektronikus számlát a teljesítésigazolásban foglaltakkal egyező mértékben, a Megbízó címén köteles benyújtani, a hatályos jogszabályi rendelkezéseknek megfelelően</w:t>
      </w:r>
      <w:r>
        <w:t>.</w:t>
      </w:r>
    </w:p>
    <w:p w14:paraId="7AFBAA03" w14:textId="48A27D75" w:rsidR="006D7E9C"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Megbízó részéről </w:t>
      </w:r>
      <w:r>
        <w:t xml:space="preserve">a </w:t>
      </w:r>
      <w:r w:rsidRPr="003604E4">
        <w:t>teljesítés igazolására Szilágyi Imre irodavezető jogosult.</w:t>
      </w:r>
      <w:r>
        <w:t xml:space="preserve"> </w:t>
      </w:r>
    </w:p>
    <w:p w14:paraId="23B6409C" w14:textId="61501BDA" w:rsidR="006D7E9C" w:rsidRPr="00263BDC" w:rsidRDefault="006D7E9C" w:rsidP="006D7E9C">
      <w:pPr>
        <w:pStyle w:val="Listaszerbekezds"/>
        <w:numPr>
          <w:ilvl w:val="1"/>
          <w:numId w:val="23"/>
        </w:numPr>
        <w:tabs>
          <w:tab w:val="left" w:pos="426"/>
        </w:tabs>
        <w:autoSpaceDE w:val="0"/>
        <w:autoSpaceDN w:val="0"/>
        <w:ind w:left="0" w:hanging="11"/>
        <w:contextualSpacing/>
        <w:jc w:val="both"/>
        <w:rPr>
          <w:bCs/>
        </w:rPr>
      </w:pPr>
      <w:r>
        <w:rPr>
          <w:bCs/>
        </w:rPr>
        <w:t xml:space="preserve"> </w:t>
      </w:r>
      <w:r w:rsidRPr="00263BDC">
        <w:rPr>
          <w:bCs/>
        </w:rPr>
        <w:t>A teljesítés elfogadását akadályozó kifogás esetén Megbízó három munkanapon belül köteles észrevételeit Megbízottal írásban közölni. Amennyiben a Megbízó nyolc napon belül kifogással nem él, a teljesítést elfogadottnak kell tekinteni és Megbízó köteles a teljesítést igazolni.</w:t>
      </w:r>
    </w:p>
    <w:p w14:paraId="21D95C8B" w14:textId="5932AB1D"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lastRenderedPageBreak/>
        <w:t xml:space="preserve"> A Megbízott által kiállított számlát Megbízó – a beérkezést követően – ellenőrzi. Amennyiben Megbízó a számlát alaki vagy tartami hiba miatt kifogásolja, Megbízott az erről szóló írásbeli értesítést követően köteles új számlát kiállítani. A kifogástalan számla beérkezéséig Megbízó nem esik </w:t>
      </w:r>
      <w:r>
        <w:t xml:space="preserve">fizetési </w:t>
      </w:r>
      <w:r w:rsidRPr="003604E4">
        <w:t>késedelembe.</w:t>
      </w:r>
    </w:p>
    <w:p w14:paraId="2ABFF8FE" w14:textId="48D9C8BF"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Megbízott díját Megbízó az </w:t>
      </w:r>
      <w:proofErr w:type="spellStart"/>
      <w:r w:rsidRPr="003604E4">
        <w:t>alakilag</w:t>
      </w:r>
      <w:proofErr w:type="spellEnd"/>
      <w:r w:rsidRPr="003604E4">
        <w:t xml:space="preserve"> és </w:t>
      </w:r>
      <w:proofErr w:type="spellStart"/>
      <w:r w:rsidRPr="003604E4">
        <w:t>tartalmilag</w:t>
      </w:r>
      <w:proofErr w:type="spellEnd"/>
      <w:r w:rsidRPr="003604E4">
        <w:t xml:space="preserve"> a jogszabályoknak mindenben megfelelően kiállított számla alapján, a számla kézhezvételét követő 30 napon belül átutalással egyenlíti ki a Megbízott </w:t>
      </w:r>
      <w:r>
        <w:t xml:space="preserve">fent megadott </w:t>
      </w:r>
      <w:r w:rsidRPr="003604E4">
        <w:t>számlájára. Megbízó előleget nem fizet.</w:t>
      </w:r>
    </w:p>
    <w:p w14:paraId="21C00077" w14:textId="52AEB7AB" w:rsidR="006D7E9C"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Fizetési késedelem esetén Megbízó a késedelem időtartamára a Polgári Törvénykönyvről szóló 2013. évi V. törvényben (a továbbiakban: Ptk.) meghatározott mértékű késedelmi kamatot fizet Megbízottnak.</w:t>
      </w:r>
      <w:r>
        <w:t xml:space="preserve"> </w:t>
      </w:r>
      <w:r w:rsidRPr="00263BDC">
        <w:t>Amennyiben Megbízott késedelmesen nyújtja be a számlát Megbízónak, akkor a késett napok számával egyező időtartamra Megbízó mentesül a késedelmi kamat fizetése alól az esetleges késedelmes fizetés esetén.</w:t>
      </w:r>
    </w:p>
    <w:p w14:paraId="5DDEA70D" w14:textId="1E9E3C39"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263BDC">
        <w:t xml:space="preserve"> A fizetés abban az időpontban számít teljesítettnek, amikor </w:t>
      </w:r>
      <w:r w:rsidR="00E07D27" w:rsidRPr="00E07D27">
        <w:t>Megbízó bankja a Megbízó számláját az összeggel megterheli</w:t>
      </w:r>
      <w:r w:rsidRPr="00263BDC">
        <w:t>.</w:t>
      </w:r>
    </w:p>
    <w:p w14:paraId="41BB850D" w14:textId="77777777" w:rsidR="006D7E9C" w:rsidRPr="003604E4" w:rsidRDefault="006D7E9C" w:rsidP="006D7E9C">
      <w:pPr>
        <w:tabs>
          <w:tab w:val="left" w:pos="0"/>
        </w:tabs>
        <w:jc w:val="both"/>
      </w:pPr>
    </w:p>
    <w:p w14:paraId="51EC09B4" w14:textId="77777777" w:rsidR="006D7E9C" w:rsidRPr="00644351" w:rsidRDefault="006D7E9C" w:rsidP="006D7E9C">
      <w:pPr>
        <w:pStyle w:val="Listaszerbekezds"/>
        <w:numPr>
          <w:ilvl w:val="0"/>
          <w:numId w:val="23"/>
        </w:numPr>
        <w:tabs>
          <w:tab w:val="left" w:pos="284"/>
          <w:tab w:val="left" w:pos="709"/>
        </w:tabs>
        <w:ind w:left="0" w:hanging="11"/>
        <w:contextualSpacing/>
        <w:jc w:val="both"/>
        <w:rPr>
          <w:b/>
        </w:rPr>
      </w:pPr>
      <w:r w:rsidRPr="00644351">
        <w:rPr>
          <w:b/>
        </w:rPr>
        <w:t>A teljesítés</w:t>
      </w:r>
    </w:p>
    <w:p w14:paraId="673D3141" w14:textId="77777777" w:rsidR="006D7E9C" w:rsidRPr="00644351" w:rsidRDefault="006D7E9C" w:rsidP="006D7E9C">
      <w:pPr>
        <w:pStyle w:val="Listaszerbekezds"/>
        <w:widowControl w:val="0"/>
        <w:adjustRightInd w:val="0"/>
        <w:ind w:left="360"/>
        <w:jc w:val="both"/>
        <w:rPr>
          <w:b/>
        </w:rPr>
      </w:pPr>
    </w:p>
    <w:p w14:paraId="319775E9" w14:textId="24ABC17B" w:rsidR="006D7E9C" w:rsidRDefault="006D7E9C" w:rsidP="006D7E9C">
      <w:pPr>
        <w:pStyle w:val="Listaszerbekezds"/>
        <w:numPr>
          <w:ilvl w:val="1"/>
          <w:numId w:val="23"/>
        </w:numPr>
        <w:tabs>
          <w:tab w:val="left" w:pos="426"/>
        </w:tabs>
        <w:autoSpaceDE w:val="0"/>
        <w:autoSpaceDN w:val="0"/>
        <w:ind w:left="0" w:hanging="11"/>
        <w:contextualSpacing/>
        <w:jc w:val="both"/>
      </w:pPr>
      <w:r w:rsidRPr="008976B5">
        <w:t xml:space="preserve">Megbízott feladatát képezi </w:t>
      </w:r>
      <w:r>
        <w:t>a Foglalkozások megtartásának rendje szerint (1. melléklet)</w:t>
      </w:r>
      <w:r w:rsidRPr="008976B5">
        <w:t xml:space="preserve"> </w:t>
      </w:r>
      <w:r>
        <w:t>2 fő korcsolya oktató és 1 fő koordinációs feladatot ellátó személy biztosítása a Budapest Parkba</w:t>
      </w:r>
      <w:r w:rsidR="00E07D27">
        <w:t xml:space="preserve"> a </w:t>
      </w:r>
      <w:r w:rsidR="00E07D27" w:rsidRPr="00E07D27">
        <w:t>ferencvárosi iskolások és óvodások</w:t>
      </w:r>
      <w:r w:rsidR="00E07D27">
        <w:t xml:space="preserve"> korcsolyaoktatásához</w:t>
      </w:r>
      <w:r>
        <w:t>. A feladat ellátásához</w:t>
      </w:r>
      <w:r w:rsidRPr="008976B5">
        <w:t xml:space="preserve"> szükséges eszközökről Megbízott gondoskodik.</w:t>
      </w:r>
    </w:p>
    <w:p w14:paraId="1A9349AF" w14:textId="377921C9" w:rsidR="006D7E9C" w:rsidRPr="003604E4" w:rsidRDefault="006D7E9C" w:rsidP="006D7E9C">
      <w:pPr>
        <w:pStyle w:val="Listaszerbekezds"/>
        <w:numPr>
          <w:ilvl w:val="1"/>
          <w:numId w:val="23"/>
        </w:numPr>
        <w:tabs>
          <w:tab w:val="left" w:pos="426"/>
        </w:tabs>
        <w:autoSpaceDE w:val="0"/>
        <w:autoSpaceDN w:val="0"/>
        <w:ind w:left="0" w:hanging="11"/>
        <w:contextualSpacing/>
        <w:jc w:val="both"/>
        <w:rPr>
          <w:color w:val="000000"/>
          <w:lang w:eastAsia="ar-SA"/>
        </w:rPr>
      </w:pPr>
      <w:r w:rsidRPr="003604E4">
        <w:rPr>
          <w:color w:val="000000"/>
          <w:lang w:eastAsia="ar-SA"/>
        </w:rPr>
        <w:t>Megbízott köteles a munkát a szerződésben foglaltaknak, valamint a szakmai követelményeknek és gyakorlatnak megfelelően, a jogszabályi előírások betartásával teljesíteni.</w:t>
      </w:r>
    </w:p>
    <w:p w14:paraId="1F7E707B" w14:textId="3D11F602" w:rsidR="006D7E9C" w:rsidRPr="003604E4" w:rsidRDefault="006D7E9C" w:rsidP="006D7E9C">
      <w:pPr>
        <w:pStyle w:val="Listaszerbekezds"/>
        <w:numPr>
          <w:ilvl w:val="1"/>
          <w:numId w:val="23"/>
        </w:numPr>
        <w:tabs>
          <w:tab w:val="left" w:pos="426"/>
        </w:tabs>
        <w:autoSpaceDE w:val="0"/>
        <w:autoSpaceDN w:val="0"/>
        <w:ind w:left="0" w:hanging="11"/>
        <w:contextualSpacing/>
        <w:jc w:val="both"/>
        <w:rPr>
          <w:color w:val="000000"/>
          <w:lang w:eastAsia="ar-SA"/>
        </w:rPr>
      </w:pPr>
      <w:r w:rsidRPr="003604E4">
        <w:rPr>
          <w:color w:val="000000"/>
          <w:lang w:eastAsia="ar-SA"/>
        </w:rPr>
        <w:t>Megbízott köteles a Megbízó utasításai szerint és érdekei figyelembevételével eljárni.</w:t>
      </w:r>
    </w:p>
    <w:p w14:paraId="50ADD11C" w14:textId="2322D664"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Megbízott – kárfelelőssége mellett – köteles Megbízót minden olyan körülményről haladéktalanul értesíteni, amely a </w:t>
      </w:r>
      <w:r>
        <w:t>foglakoz</w:t>
      </w:r>
      <w:r w:rsidRPr="003604E4">
        <w:t>ások szervezésének</w:t>
      </w:r>
      <w:r w:rsidR="00930007">
        <w:t xml:space="preserve"> és megtartásának</w:t>
      </w:r>
      <w:r w:rsidRPr="003604E4">
        <w:t xml:space="preserve"> eredményességét vagy </w:t>
      </w:r>
      <w:r w:rsidR="00930007" w:rsidRPr="003604E4">
        <w:t>határ</w:t>
      </w:r>
      <w:r w:rsidR="00930007">
        <w:t>időben</w:t>
      </w:r>
      <w:r w:rsidR="00930007" w:rsidRPr="003604E4">
        <w:t xml:space="preserve"> </w:t>
      </w:r>
      <w:r w:rsidRPr="003604E4">
        <w:t>történő elvégzését veszélyezteti</w:t>
      </w:r>
      <w:r w:rsidR="00930007">
        <w:t>,</w:t>
      </w:r>
      <w:r w:rsidRPr="003604E4">
        <w:t xml:space="preserve"> vagy gátolja.</w:t>
      </w:r>
    </w:p>
    <w:p w14:paraId="373C0261" w14:textId="0CAE19EB"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Megbízó kötelezettséget vállal arra, hogy Megbízottnak átadja a megbízás teljesítéséhez szükséges valamennyi információt.</w:t>
      </w:r>
    </w:p>
    <w:p w14:paraId="14340999" w14:textId="77777777" w:rsidR="006D7E9C" w:rsidRPr="00644351" w:rsidRDefault="006D7E9C" w:rsidP="006D7E9C">
      <w:pPr>
        <w:jc w:val="both"/>
      </w:pPr>
    </w:p>
    <w:p w14:paraId="2B60FB90" w14:textId="77777777" w:rsidR="006D7E9C" w:rsidRPr="00644351" w:rsidRDefault="006D7E9C" w:rsidP="006D7E9C">
      <w:pPr>
        <w:pStyle w:val="Listaszerbekezds"/>
        <w:numPr>
          <w:ilvl w:val="0"/>
          <w:numId w:val="23"/>
        </w:numPr>
        <w:tabs>
          <w:tab w:val="left" w:pos="284"/>
          <w:tab w:val="left" w:pos="709"/>
        </w:tabs>
        <w:ind w:left="0" w:hanging="11"/>
        <w:contextualSpacing/>
        <w:jc w:val="both"/>
        <w:rPr>
          <w:b/>
        </w:rPr>
      </w:pPr>
      <w:r w:rsidRPr="00644351">
        <w:rPr>
          <w:b/>
        </w:rPr>
        <w:t>A szerződés biztosítékai, a kötbér</w:t>
      </w:r>
    </w:p>
    <w:p w14:paraId="429F9A01" w14:textId="77777777" w:rsidR="006D7E9C" w:rsidRPr="00644351" w:rsidRDefault="006D7E9C" w:rsidP="006D7E9C">
      <w:pPr>
        <w:jc w:val="both"/>
        <w:rPr>
          <w:b/>
        </w:rPr>
      </w:pPr>
    </w:p>
    <w:p w14:paraId="7FE3F845" w14:textId="0E251162" w:rsidR="006D7E9C"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Felek az 1. melléklet teljesítési határidő elmulasztása, meghiúsulás, nem teljesítés esetére kötbért kötnek ki. A Ptk. 6:142. §-a alapján a Megbízott mentesül a kötbérfizetési kötelezettség alól, ha a szerződésszegést ellenőrzési körén kívül eső, a szerződéskötés időpontjában előre nem látható körülmény okozta és nem volt elvárható, hogy a körülményt elkerülje vagy a kárt elhárítsa.</w:t>
      </w:r>
    </w:p>
    <w:p w14:paraId="67B85C16" w14:textId="2E086DAB" w:rsidR="006D7E9C" w:rsidRDefault="006D7E9C" w:rsidP="006D7E9C">
      <w:pPr>
        <w:pStyle w:val="Listaszerbekezds"/>
        <w:numPr>
          <w:ilvl w:val="1"/>
          <w:numId w:val="23"/>
        </w:numPr>
        <w:tabs>
          <w:tab w:val="left" w:pos="426"/>
        </w:tabs>
        <w:autoSpaceDE w:val="0"/>
        <w:autoSpaceDN w:val="0"/>
        <w:ind w:left="0" w:hanging="11"/>
        <w:contextualSpacing/>
        <w:jc w:val="both"/>
      </w:pPr>
      <w:r w:rsidRPr="008976B5">
        <w:t>Felek rögzítik, hogy amennyiben Megbízott a szerződés 1.</w:t>
      </w:r>
      <w:r>
        <w:t xml:space="preserve"> mellékletében</w:t>
      </w:r>
      <w:r w:rsidRPr="008976B5">
        <w:t xml:space="preserve"> meghatározott határidő</w:t>
      </w:r>
      <w:r>
        <w:t>k</w:t>
      </w:r>
      <w:r w:rsidRPr="008976B5">
        <w:t xml:space="preserve">ben nem kezdi meg a vállalt feladat teljesítését, akkor késedelmi kötbért köteles fizetni. A késedelmi kötbér összege a késedelemmel érintett feladatért járó </w:t>
      </w:r>
      <w:proofErr w:type="spellStart"/>
      <w:r w:rsidRPr="008976B5">
        <w:t>alkalmankénti</w:t>
      </w:r>
      <w:proofErr w:type="spellEnd"/>
      <w:r w:rsidRPr="008976B5">
        <w:t xml:space="preserve"> megbízási díj 10%-a </w:t>
      </w:r>
      <w:proofErr w:type="spellStart"/>
      <w:r w:rsidRPr="008976B5">
        <w:t>a</w:t>
      </w:r>
      <w:proofErr w:type="spellEnd"/>
      <w:r w:rsidRPr="008976B5">
        <w:t xml:space="preserve"> késedelem minden megkezdett negyedórájára.</w:t>
      </w:r>
      <w:r>
        <w:t xml:space="preserve"> Megbízó maximum fél óra késést fogad el. </w:t>
      </w:r>
    </w:p>
    <w:p w14:paraId="6D893EEC" w14:textId="5733DC42" w:rsidR="00C805BA" w:rsidRPr="003604E4" w:rsidRDefault="00C805BA" w:rsidP="006D7E9C">
      <w:pPr>
        <w:pStyle w:val="Listaszerbekezds"/>
        <w:numPr>
          <w:ilvl w:val="1"/>
          <w:numId w:val="23"/>
        </w:numPr>
        <w:tabs>
          <w:tab w:val="left" w:pos="426"/>
        </w:tabs>
        <w:autoSpaceDE w:val="0"/>
        <w:autoSpaceDN w:val="0"/>
        <w:ind w:left="0" w:hanging="11"/>
        <w:contextualSpacing/>
        <w:jc w:val="both"/>
      </w:pPr>
      <w:r>
        <w:t>H</w:t>
      </w:r>
      <w:r w:rsidRPr="00C805BA">
        <w:t>ibás teljesítés esetén a kötbér mértéke a hiba orvoslásáig a késedelmi kötbérrel azonos vetítési alapú és mértékű</w:t>
      </w:r>
      <w:r>
        <w:t>.</w:t>
      </w:r>
    </w:p>
    <w:p w14:paraId="26B19CEC"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A teljesítés Megbízottnak felróható meghiúsulása esetén Megbízó meghiúsulási kötbér érvényesítésére jogosult. A meghiúsulási kötb</w:t>
      </w:r>
      <w:r>
        <w:t>ér összege alkalmanként bruttó 2</w:t>
      </w:r>
      <w:r w:rsidRPr="003604E4">
        <w:t>0 000 Ft.</w:t>
      </w:r>
    </w:p>
    <w:p w14:paraId="06DDD6EA" w14:textId="1464124A"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Megbízott Megbízónak a kötbért meghaladó kárát is köteles teljes összegében megtéríteni.</w:t>
      </w:r>
    </w:p>
    <w:p w14:paraId="078A85EF" w14:textId="4D775501"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 Megbízott kötbérfizetési kötelezettsége esetén Megbízó a kötbért az annak összegére kiállított számla alapján érvényesíti, ebben az esetben, a megbízási díjat Megbízó csak a kötbér-számla Megbízott általi kiegyenlítését követően köteles kiegyenlíteni. </w:t>
      </w:r>
    </w:p>
    <w:p w14:paraId="6840DAC5" w14:textId="77777777" w:rsidR="006D7E9C" w:rsidRPr="00644351" w:rsidRDefault="006D7E9C" w:rsidP="006D7E9C">
      <w:pPr>
        <w:jc w:val="both"/>
        <w:rPr>
          <w:b/>
        </w:rPr>
      </w:pPr>
      <w:r w:rsidRPr="00644351">
        <w:t xml:space="preserve"> </w:t>
      </w:r>
    </w:p>
    <w:p w14:paraId="1B159335" w14:textId="77777777" w:rsidR="006D7E9C" w:rsidRPr="003604E4" w:rsidRDefault="006D7E9C" w:rsidP="006D7E9C">
      <w:pPr>
        <w:pStyle w:val="Listaszerbekezds"/>
        <w:numPr>
          <w:ilvl w:val="0"/>
          <w:numId w:val="23"/>
        </w:numPr>
        <w:tabs>
          <w:tab w:val="left" w:pos="284"/>
          <w:tab w:val="left" w:pos="709"/>
        </w:tabs>
        <w:ind w:left="0" w:hanging="11"/>
        <w:contextualSpacing/>
        <w:jc w:val="both"/>
        <w:rPr>
          <w:b/>
        </w:rPr>
      </w:pPr>
      <w:r w:rsidRPr="003604E4">
        <w:rPr>
          <w:b/>
        </w:rPr>
        <w:t>A szerződés hatálybalépése, megszűnése</w:t>
      </w:r>
    </w:p>
    <w:p w14:paraId="25BD115A" w14:textId="77777777" w:rsidR="006D7E9C" w:rsidRPr="003604E4" w:rsidRDefault="006D7E9C" w:rsidP="006D7E9C">
      <w:pPr>
        <w:jc w:val="both"/>
        <w:rPr>
          <w:b/>
        </w:rPr>
      </w:pPr>
    </w:p>
    <w:p w14:paraId="614F6CE7" w14:textId="0989D0BE"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lastRenderedPageBreak/>
        <w:t>A szerződés mindkét fél általi aláírás</w:t>
      </w:r>
      <w:r>
        <w:t>á</w:t>
      </w:r>
      <w:r w:rsidRPr="003604E4">
        <w:t>t követően, a későbbi aláírás időpontjában jön létr</w:t>
      </w:r>
      <w:r>
        <w:t>e érvényesen és 202</w:t>
      </w:r>
      <w:r w:rsidR="00930007">
        <w:t>6</w:t>
      </w:r>
      <w:r>
        <w:t xml:space="preserve">. </w:t>
      </w:r>
      <w:r w:rsidR="00930007">
        <w:t>november 30</w:t>
      </w:r>
      <w:r w:rsidRPr="003604E4">
        <w:t>-</w:t>
      </w:r>
      <w:r w:rsidR="00930007">
        <w:t>á</w:t>
      </w:r>
      <w:r w:rsidRPr="003604E4">
        <w:t>n lép hatályba.</w:t>
      </w:r>
    </w:p>
    <w:p w14:paraId="3F11D780"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 xml:space="preserve">A szerződés megszűnik: </w:t>
      </w:r>
    </w:p>
    <w:p w14:paraId="2A850D76" w14:textId="77777777" w:rsidR="006D7E9C" w:rsidRPr="003604E4" w:rsidRDefault="006D7E9C" w:rsidP="006D7E9C">
      <w:pPr>
        <w:numPr>
          <w:ilvl w:val="0"/>
          <w:numId w:val="19"/>
        </w:numPr>
        <w:ind w:left="426" w:hanging="426"/>
        <w:jc w:val="both"/>
      </w:pPr>
      <w:r w:rsidRPr="003604E4">
        <w:t>a Felek közös megegyezése esetén írásbeli közös nyilatkozatukkal, az abban megjelölt napon és feltételekkel;</w:t>
      </w:r>
    </w:p>
    <w:p w14:paraId="4D62380A" w14:textId="77777777" w:rsidR="006D7E9C" w:rsidRPr="003604E4" w:rsidRDefault="006D7E9C" w:rsidP="006D7E9C">
      <w:pPr>
        <w:numPr>
          <w:ilvl w:val="0"/>
          <w:numId w:val="19"/>
        </w:numPr>
        <w:ind w:left="426" w:hanging="426"/>
        <w:jc w:val="both"/>
      </w:pPr>
      <w:r w:rsidRPr="003604E4">
        <w:t>a határozott időtartam lejártával;</w:t>
      </w:r>
    </w:p>
    <w:p w14:paraId="4C0CBF1C" w14:textId="77777777" w:rsidR="006D7E9C" w:rsidRPr="003604E4" w:rsidRDefault="006D7E9C" w:rsidP="006D7E9C">
      <w:pPr>
        <w:numPr>
          <w:ilvl w:val="0"/>
          <w:numId w:val="19"/>
        </w:numPr>
        <w:ind w:left="426" w:hanging="426"/>
        <w:jc w:val="both"/>
      </w:pPr>
      <w:r w:rsidRPr="003604E4">
        <w:t>bármelyik fél azonnali hatályú felmondásával, a másik fél súlyos szerződésszegése esetén.</w:t>
      </w:r>
    </w:p>
    <w:p w14:paraId="200C6918"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pPr>
      <w:r w:rsidRPr="003604E4">
        <w:t>A szerződés megszűnése esetén a Felek egymással elszámolnak.</w:t>
      </w:r>
    </w:p>
    <w:p w14:paraId="172881FB" w14:textId="77777777" w:rsidR="006D7E9C" w:rsidRPr="003604E4" w:rsidRDefault="006D7E9C" w:rsidP="006D7E9C">
      <w:pPr>
        <w:widowControl w:val="0"/>
        <w:adjustRightInd w:val="0"/>
        <w:jc w:val="both"/>
        <w:rPr>
          <w:b/>
        </w:rPr>
      </w:pPr>
    </w:p>
    <w:p w14:paraId="080F3FDF" w14:textId="77777777" w:rsidR="006D7E9C" w:rsidRPr="003604E4" w:rsidRDefault="006D7E9C" w:rsidP="006D7E9C">
      <w:pPr>
        <w:pStyle w:val="Listaszerbekezds"/>
        <w:numPr>
          <w:ilvl w:val="0"/>
          <w:numId w:val="23"/>
        </w:numPr>
        <w:tabs>
          <w:tab w:val="left" w:pos="284"/>
          <w:tab w:val="left" w:pos="709"/>
        </w:tabs>
        <w:ind w:left="0" w:hanging="11"/>
        <w:contextualSpacing/>
        <w:jc w:val="both"/>
        <w:rPr>
          <w:b/>
          <w:bCs/>
        </w:rPr>
      </w:pPr>
      <w:r w:rsidRPr="003604E4">
        <w:rPr>
          <w:b/>
          <w:bCs/>
        </w:rPr>
        <w:t>Egyéb rendelkezések</w:t>
      </w:r>
    </w:p>
    <w:p w14:paraId="4C11FEA4" w14:textId="77777777" w:rsidR="006D7E9C" w:rsidRPr="003604E4" w:rsidRDefault="006D7E9C" w:rsidP="006D7E9C">
      <w:pPr>
        <w:autoSpaceDE/>
        <w:autoSpaceDN/>
        <w:ind w:left="360"/>
        <w:rPr>
          <w:bCs/>
        </w:rPr>
      </w:pPr>
    </w:p>
    <w:p w14:paraId="6962AEFF" w14:textId="0719C0A0"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Felek a szerződés teljesítése során a teljesítés érdekében kijelölt képviselőik útján együttműködnek.</w:t>
      </w:r>
    </w:p>
    <w:p w14:paraId="09E0492D" w14:textId="01FF6510"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Felek kötelesek egymást haladéktalanul tájékoztatni minden olyan körülményről, ami a teljesítést vagy a szerződésben szabályozott jogaikat és kötelezettségeiket érinti vagy érintheti.</w:t>
      </w:r>
    </w:p>
    <w:p w14:paraId="7C640355" w14:textId="3DD4CD5C"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Megbízott köteles a szerződés teljesítése során tudomására jutott információkat, adatokat megőrizni.</w:t>
      </w:r>
    </w:p>
    <w:p w14:paraId="23E0D8BB" w14:textId="03BD0F80"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 xml:space="preserve">Felek a szerződés teljesítése körében elsősorban elektronikus úton (e-mailen) tartanak kapcsolatot. A kapott e-mailt a címzett köteles haladéktalanul elektronikus úton visszaigazolni a küldő számára. </w:t>
      </w:r>
      <w:r w:rsidR="00930007" w:rsidRPr="00930007">
        <w:rPr>
          <w:sz w:val="22"/>
          <w:szCs w:val="22"/>
        </w:rPr>
        <w:t xml:space="preserve"> </w:t>
      </w:r>
      <w:r w:rsidR="00930007" w:rsidRPr="00930007">
        <w:rPr>
          <w:bCs/>
        </w:rPr>
        <w:t>Az elektronikus levelet – átvételi visszaigazolás hiányban is – a feladását követő egy munkaórán belül, du. 16 óra után, illetve munkaszüneti napokon feladott elektronikus levél esetén a következő munkanapon 8 órakor a címzetthez megérkezettnek kell tekinteni.</w:t>
      </w:r>
    </w:p>
    <w:p w14:paraId="03E7335D"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A szerződés kizárólag írásban a Felek aláírásával módosítható. Kizárólag írásban kerülhet sor a szerződés 4. és 5. pontjában foglaltak alkalmazására.</w:t>
      </w:r>
    </w:p>
    <w:p w14:paraId="57AA1774"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Kapcsolattartásra jogosult személyek:</w:t>
      </w:r>
    </w:p>
    <w:p w14:paraId="33529E79" w14:textId="07084FA9" w:rsidR="006D7E9C" w:rsidRPr="003604E4" w:rsidRDefault="006D7E9C" w:rsidP="006D7E9C">
      <w:pPr>
        <w:jc w:val="both"/>
      </w:pPr>
      <w:r w:rsidRPr="003604E4">
        <w:t>Megbízó részéről:</w:t>
      </w:r>
    </w:p>
    <w:p w14:paraId="03965FED" w14:textId="7A645873" w:rsidR="006D7E9C" w:rsidRPr="003604E4" w:rsidRDefault="006D7E9C" w:rsidP="006D7E9C">
      <w:r w:rsidRPr="003604E4">
        <w:t xml:space="preserve">Név: </w:t>
      </w:r>
      <w:r w:rsidR="00B22E3F">
        <w:t>Hidasi Gábor</w:t>
      </w:r>
      <w:r w:rsidRPr="003604E4">
        <w:t xml:space="preserve"> </w:t>
      </w:r>
      <w:r w:rsidR="00B22E3F">
        <w:t>sport referens</w:t>
      </w:r>
    </w:p>
    <w:p w14:paraId="3AEAC404" w14:textId="1A415B43" w:rsidR="006D7E9C" w:rsidRPr="003604E4" w:rsidRDefault="006D7E9C" w:rsidP="006D7E9C">
      <w:r w:rsidRPr="003604E4">
        <w:t>Telefonszám: 215-1077/3</w:t>
      </w:r>
      <w:r w:rsidR="00B22E3F">
        <w:t>43</w:t>
      </w:r>
    </w:p>
    <w:p w14:paraId="5B6E9AC7" w14:textId="77777777" w:rsidR="006D7E9C" w:rsidRPr="003604E4" w:rsidRDefault="006D7E9C" w:rsidP="006D7E9C">
      <w:r w:rsidRPr="003604E4">
        <w:t>e-mail: humanszolg@ferencvaros.hu</w:t>
      </w:r>
    </w:p>
    <w:p w14:paraId="3D34AF84" w14:textId="77777777" w:rsidR="006D7E9C" w:rsidRPr="003604E4" w:rsidRDefault="006D7E9C" w:rsidP="006D7E9C">
      <w:pPr>
        <w:autoSpaceDE/>
        <w:autoSpaceDN/>
        <w:ind w:left="720"/>
      </w:pPr>
    </w:p>
    <w:p w14:paraId="293E3206" w14:textId="64E4B5AC" w:rsidR="006D7E9C" w:rsidRPr="003604E4" w:rsidRDefault="006D7E9C" w:rsidP="006D7E9C">
      <w:r w:rsidRPr="003604E4">
        <w:t>Megbízott részéről:</w:t>
      </w:r>
    </w:p>
    <w:p w14:paraId="5211C634" w14:textId="77777777" w:rsidR="006D7E9C" w:rsidRPr="003604E4" w:rsidRDefault="006D7E9C" w:rsidP="006D7E9C">
      <w:r w:rsidRPr="003604E4">
        <w:t xml:space="preserve">Név: </w:t>
      </w:r>
    </w:p>
    <w:p w14:paraId="0EED914F" w14:textId="77777777" w:rsidR="006D7E9C" w:rsidRPr="003604E4" w:rsidRDefault="006D7E9C" w:rsidP="006D7E9C">
      <w:r w:rsidRPr="003604E4">
        <w:t xml:space="preserve">Telefonszám: </w:t>
      </w:r>
    </w:p>
    <w:p w14:paraId="4AEC4410" w14:textId="77777777" w:rsidR="006D7E9C" w:rsidRPr="003604E4" w:rsidRDefault="006D7E9C" w:rsidP="006D7E9C">
      <w:r w:rsidRPr="003604E4">
        <w:t xml:space="preserve">e-mail: </w:t>
      </w:r>
    </w:p>
    <w:p w14:paraId="64FBF4C6" w14:textId="351A78ED"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Megbízott a szerződés aláírásával kijelenti, hogy</w:t>
      </w:r>
    </w:p>
    <w:p w14:paraId="30EA3D67" w14:textId="77777777" w:rsidR="006D7E9C" w:rsidRPr="003604E4" w:rsidRDefault="006D7E9C" w:rsidP="006D7E9C">
      <w:pPr>
        <w:numPr>
          <w:ilvl w:val="0"/>
          <w:numId w:val="20"/>
        </w:numPr>
        <w:autoSpaceDE/>
        <w:autoSpaceDN/>
        <w:jc w:val="both"/>
        <w:rPr>
          <w:bCs/>
        </w:rPr>
      </w:pPr>
      <w:r w:rsidRPr="003604E4">
        <w:rPr>
          <w:bCs/>
        </w:rPr>
        <w:t>nem áll végelszámolás, csődeljárás vagy felszámolás alatt,</w:t>
      </w:r>
    </w:p>
    <w:p w14:paraId="25425A5B" w14:textId="77777777" w:rsidR="006D7E9C" w:rsidRPr="003604E4" w:rsidRDefault="006D7E9C" w:rsidP="006D7E9C">
      <w:pPr>
        <w:numPr>
          <w:ilvl w:val="0"/>
          <w:numId w:val="20"/>
        </w:numPr>
        <w:autoSpaceDE/>
        <w:autoSpaceDN/>
        <w:jc w:val="both"/>
        <w:rPr>
          <w:bCs/>
        </w:rPr>
      </w:pPr>
      <w:r w:rsidRPr="003604E4">
        <w:rPr>
          <w:bCs/>
        </w:rPr>
        <w:t>nincs egy évnél régebben lejárt adó-, vám- vagy társadalombiztosítási járulék-tartozása,</w:t>
      </w:r>
    </w:p>
    <w:p w14:paraId="7D9128E6" w14:textId="77777777" w:rsidR="006D7E9C" w:rsidRPr="003604E4" w:rsidRDefault="006D7E9C" w:rsidP="006D7E9C">
      <w:pPr>
        <w:numPr>
          <w:ilvl w:val="0"/>
          <w:numId w:val="20"/>
        </w:numPr>
        <w:autoSpaceDE/>
        <w:autoSpaceDN/>
        <w:jc w:val="both"/>
        <w:rPr>
          <w:bCs/>
        </w:rPr>
      </w:pPr>
      <w:r w:rsidRPr="003604E4">
        <w:rPr>
          <w:bCs/>
        </w:rPr>
        <w:t>a nemzeti vagyonról szóló 2011. évi CXCVI. törvény 3. § (1) bekezdés 1. pont b) alpontjában meghatározott átlátható szervezetnek minősül, erre vonatkozó nyilatkozata a szerződés mellékletét képezi,</w:t>
      </w:r>
    </w:p>
    <w:p w14:paraId="44DB0993" w14:textId="77777777" w:rsidR="006D7E9C" w:rsidRPr="003604E4" w:rsidRDefault="006D7E9C" w:rsidP="006D7E9C">
      <w:pPr>
        <w:numPr>
          <w:ilvl w:val="0"/>
          <w:numId w:val="20"/>
        </w:numPr>
        <w:autoSpaceDE/>
        <w:autoSpaceDN/>
        <w:jc w:val="both"/>
        <w:rPr>
          <w:bCs/>
        </w:rPr>
      </w:pPr>
      <w:r w:rsidRPr="003604E4">
        <w:rPr>
          <w:bCs/>
        </w:rPr>
        <w:t>a nyilvántartását végző szervezetnél nincs folyamatban a jelen szerződéskötést érintő változásbejegyzési eljárása.</w:t>
      </w:r>
    </w:p>
    <w:p w14:paraId="220B165C"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Folyamatban lévő 6.</w:t>
      </w:r>
      <w:r>
        <w:rPr>
          <w:bCs/>
        </w:rPr>
        <w:t>7.</w:t>
      </w:r>
      <w:r w:rsidRPr="003604E4">
        <w:rPr>
          <w:bCs/>
        </w:rPr>
        <w:t xml:space="preserve"> pont d) alpontja szerinti eljárás esetén a Megbízott csatolja a változással kapcsolatos iratokat.</w:t>
      </w:r>
    </w:p>
    <w:p w14:paraId="1E65859D"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 xml:space="preserve">Amennyiben a Megbízott nem szerepel az adózás rendjéről szóló </w:t>
      </w:r>
      <w:r>
        <w:rPr>
          <w:bCs/>
        </w:rPr>
        <w:t xml:space="preserve">2017. évi CL. </w:t>
      </w:r>
      <w:r w:rsidRPr="003604E4">
        <w:rPr>
          <w:bCs/>
        </w:rPr>
        <w:t>törvény szerinti köztartozásmentes adózói adatbázisban, csatolja az illetékes adó- és vámhivatal igazolását vagy az adózás rendjéről szóló törvény szerinti együttes adóigazolást.</w:t>
      </w:r>
    </w:p>
    <w:p w14:paraId="37C3A8BC" w14:textId="2609AA18"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A 6.</w:t>
      </w:r>
      <w:r>
        <w:rPr>
          <w:bCs/>
        </w:rPr>
        <w:t>7</w:t>
      </w:r>
      <w:r w:rsidRPr="003604E4">
        <w:rPr>
          <w:bCs/>
        </w:rPr>
        <w:t>. pont szerinti nyilatkozatok megtétele, illetve a 6.</w:t>
      </w:r>
      <w:r>
        <w:rPr>
          <w:bCs/>
        </w:rPr>
        <w:t>8</w:t>
      </w:r>
      <w:r w:rsidRPr="003604E4">
        <w:rPr>
          <w:bCs/>
        </w:rPr>
        <w:t>. és a 6.</w:t>
      </w:r>
      <w:r>
        <w:rPr>
          <w:bCs/>
        </w:rPr>
        <w:t>9</w:t>
      </w:r>
      <w:r w:rsidRPr="003604E4">
        <w:rPr>
          <w:bCs/>
        </w:rPr>
        <w:t>. pontban foglalt iratok benyújtása a szerződéskötés előfeltétele. A nyilatkozatban foglaltak változása esetén Megbízott haladéktalanul köteles tájékoztatni Megbízót. Valótlan tartalmú nyilatkozat esetén Megbízó a szerződést felmondja vagy ha a szerződés teljesítésére még nem került sor, a szerződéstől eláll.</w:t>
      </w:r>
    </w:p>
    <w:p w14:paraId="682CFFD3" w14:textId="5BCF29C4"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 xml:space="preserve">Felek rögzítik, hogy a szerződés megkötése és teljesítése során a szerződéssel összefüggésben természetes személy </w:t>
      </w:r>
      <w:proofErr w:type="spellStart"/>
      <w:r w:rsidRPr="003604E4">
        <w:rPr>
          <w:bCs/>
        </w:rPr>
        <w:t>alkalmazottaik</w:t>
      </w:r>
      <w:proofErr w:type="spellEnd"/>
      <w:r w:rsidRPr="003604E4">
        <w:rPr>
          <w:bCs/>
        </w:rPr>
        <w:t xml:space="preserve">, cégképviselőik, közreműködőik (a továbbiakban együttesen: </w:t>
      </w:r>
      <w:r w:rsidRPr="003604E4">
        <w:rPr>
          <w:bCs/>
        </w:rPr>
        <w:lastRenderedPageBreak/>
        <w:t>Közreműködő) személyes adatának kezelésére kerül sor. Saját Közreműködője tekintetében mindegyik fél adatkezelő, az adatkezelő fél Közreműködője tekintetében a másik fél a címzett.</w:t>
      </w:r>
    </w:p>
    <w:p w14:paraId="215F1F17" w14:textId="3582363F"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Felek a Közreműködők személyes adatát a szerződés kezelése, a szerződés teljesítése során a dokumentumok nyilvántartása, számlakezelés, valamint az üzleti partnerek elérhetőségének szervezetiegység-szintű nyilvántartása céljából kezelik, a szerződés teljesítéshez, a jogi igény érvényesítéséhez és a számlázáshoz, valamint a vonatkozó jogszabályi rendelkezéseknek való megfeleléshez szükséges időtartamig.</w:t>
      </w:r>
    </w:p>
    <w:p w14:paraId="59387C3D" w14:textId="5F67D3E5"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Felek kijelentik, hogy saját Közreműködőiket az adatkezelésről tájékoztatták.</w:t>
      </w:r>
    </w:p>
    <w:p w14:paraId="6703038E" w14:textId="2D38DD32"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Felek tudomással bírnak arról, hogy a személyes adatok kezelésével kapcsolatos kötelezettségük nem teljesítéséből vagy késedelmes teljesítéséből eredő következményért teljes kártérítési felelősséggel tartoznak.</w:t>
      </w:r>
    </w:p>
    <w:p w14:paraId="79AC3ECA" w14:textId="77777777" w:rsidR="006D7E9C" w:rsidRPr="003604E4" w:rsidRDefault="006D7E9C" w:rsidP="006D7E9C">
      <w:pPr>
        <w:pStyle w:val="Listaszerbekezds"/>
        <w:numPr>
          <w:ilvl w:val="1"/>
          <w:numId w:val="23"/>
        </w:numPr>
        <w:tabs>
          <w:tab w:val="left" w:pos="426"/>
        </w:tabs>
        <w:autoSpaceDE w:val="0"/>
        <w:autoSpaceDN w:val="0"/>
        <w:ind w:left="0" w:hanging="11"/>
        <w:contextualSpacing/>
        <w:jc w:val="both"/>
        <w:rPr>
          <w:bCs/>
        </w:rPr>
      </w:pPr>
      <w:r w:rsidRPr="003604E4">
        <w:rPr>
          <w:bCs/>
        </w:rPr>
        <w:t>A szerződésben nem szabályozott kérdésekben a Ptk. és a vonatkozó jogszabályok rendelkezései az irányadók.</w:t>
      </w:r>
    </w:p>
    <w:p w14:paraId="5FF1D446" w14:textId="77777777" w:rsidR="006D7E9C" w:rsidRPr="003604E4" w:rsidRDefault="006D7E9C" w:rsidP="006D7E9C">
      <w:pPr>
        <w:autoSpaceDE/>
        <w:autoSpaceDN/>
        <w:jc w:val="both"/>
      </w:pPr>
    </w:p>
    <w:p w14:paraId="5B697C3C" w14:textId="77777777" w:rsidR="006D7E9C" w:rsidRPr="003604E4" w:rsidRDefault="006D7E9C" w:rsidP="006D7E9C">
      <w:pPr>
        <w:jc w:val="both"/>
      </w:pPr>
      <w:r w:rsidRPr="003604E4">
        <w:t>A szerződés négy számozott oldalból áll és elektronikus változatban készült. A szerződés elválaszthatatlan részét képezi a foglalkozások megtartásának rendje (1. melléklet), a Megbízott ajánlata</w:t>
      </w:r>
      <w:r w:rsidRPr="003604E4">
        <w:rPr>
          <w:b/>
        </w:rPr>
        <w:t xml:space="preserve"> </w:t>
      </w:r>
      <w:r w:rsidRPr="003604E4">
        <w:rPr>
          <w:bCs/>
        </w:rPr>
        <w:t>(2. melléklet), valamint az</w:t>
      </w:r>
      <w:r w:rsidRPr="003604E4">
        <w:t xml:space="preserve"> átláthatósági nyilatkozat (3. melléklet).</w:t>
      </w:r>
    </w:p>
    <w:p w14:paraId="78CFFED5" w14:textId="77777777" w:rsidR="006D7E9C" w:rsidRPr="00644351" w:rsidRDefault="006D7E9C" w:rsidP="006D7E9C">
      <w:pPr>
        <w:widowControl w:val="0"/>
        <w:adjustRightInd w:val="0"/>
        <w:jc w:val="both"/>
      </w:pPr>
    </w:p>
    <w:p w14:paraId="5E7026F1" w14:textId="77777777" w:rsidR="006D7E9C" w:rsidRPr="00644351" w:rsidRDefault="006D7E9C" w:rsidP="006D7E9C">
      <w:pPr>
        <w:widowControl w:val="0"/>
        <w:adjustRightInd w:val="0"/>
        <w:jc w:val="both"/>
      </w:pPr>
      <w:r w:rsidRPr="00644351">
        <w:t xml:space="preserve">Felek a jelen szerződést elolvasták, megértették, majd – mint akaratukkal mindenben megegyezőt </w:t>
      </w:r>
      <w:r w:rsidRPr="00CE7242">
        <w:t>–</w:t>
      </w:r>
      <w:r w:rsidRPr="00644351">
        <w:t>jóváhagyólag ír</w:t>
      </w:r>
      <w:r>
        <w:t>t</w:t>
      </w:r>
      <w:r w:rsidRPr="00644351">
        <w:t xml:space="preserve">ák alá. </w:t>
      </w:r>
    </w:p>
    <w:p w14:paraId="0F92C53E" w14:textId="77777777" w:rsidR="006D7E9C" w:rsidRPr="00644351" w:rsidRDefault="006D7E9C" w:rsidP="006D7E9C">
      <w:pPr>
        <w:widowControl w:val="0"/>
        <w:adjustRightInd w:val="0"/>
        <w:jc w:val="both"/>
        <w:rPr>
          <w:b/>
        </w:rPr>
      </w:pPr>
    </w:p>
    <w:p w14:paraId="6E1B905B" w14:textId="77777777" w:rsidR="00434460" w:rsidRPr="00A92DF3" w:rsidRDefault="00434460" w:rsidP="00434460">
      <w:pPr>
        <w:jc w:val="both"/>
        <w:rPr>
          <w:sz w:val="20"/>
          <w:szCs w:val="20"/>
        </w:rPr>
      </w:pPr>
      <w:r w:rsidRPr="00A92DF3">
        <w:rPr>
          <w:sz w:val="20"/>
          <w:szCs w:val="20"/>
        </w:rPr>
        <w:t xml:space="preserve">Záradék: </w:t>
      </w:r>
    </w:p>
    <w:p w14:paraId="327DF044" w14:textId="77777777" w:rsidR="00434460" w:rsidRPr="00A92DF3" w:rsidRDefault="00434460" w:rsidP="00434460">
      <w:pPr>
        <w:jc w:val="both"/>
        <w:rPr>
          <w:sz w:val="20"/>
          <w:szCs w:val="20"/>
        </w:rPr>
      </w:pPr>
      <w:r w:rsidRPr="00A92DF3">
        <w:rPr>
          <w:sz w:val="20"/>
          <w:szCs w:val="20"/>
        </w:rPr>
        <w:t>Felek rögzítik, hogy a jelen szerződés hibrid módon jön létre. Megbízó elektronikus úton, minősített elektronikus aláírással míg Megbízott a szerződést papíralapon, saját kezű aláírásával látja el. Felek kijelentik, hogy az így létrejött papíralapú és elektronikus dokumentumok egymással tartalmukban teljesen megegyeznek, és azokat egymással egyenértékű, egyaránt eredeti példánynak tekintik.</w:t>
      </w:r>
    </w:p>
    <w:p w14:paraId="4CBE457A" w14:textId="77777777" w:rsidR="00434460" w:rsidRDefault="00434460" w:rsidP="006D7E9C">
      <w:pPr>
        <w:widowControl w:val="0"/>
        <w:adjustRightInd w:val="0"/>
        <w:jc w:val="both"/>
        <w:rPr>
          <w:bCs/>
        </w:rPr>
      </w:pPr>
    </w:p>
    <w:p w14:paraId="0CA59F43" w14:textId="427CE732" w:rsidR="006D7E9C" w:rsidRPr="00644351" w:rsidRDefault="006D7E9C" w:rsidP="006D7E9C">
      <w:pPr>
        <w:widowControl w:val="0"/>
        <w:adjustRightInd w:val="0"/>
        <w:jc w:val="both"/>
        <w:rPr>
          <w:bCs/>
        </w:rPr>
      </w:pPr>
      <w:r w:rsidRPr="00644351">
        <w:rPr>
          <w:bCs/>
        </w:rPr>
        <w:t xml:space="preserve">Budapest, időbélyegző szerint        </w:t>
      </w:r>
      <w:r>
        <w:rPr>
          <w:bCs/>
        </w:rPr>
        <w:tab/>
      </w:r>
      <w:r>
        <w:rPr>
          <w:bCs/>
        </w:rPr>
        <w:tab/>
      </w:r>
      <w:r>
        <w:rPr>
          <w:bCs/>
        </w:rPr>
        <w:tab/>
      </w:r>
      <w:r>
        <w:rPr>
          <w:bCs/>
        </w:rPr>
        <w:tab/>
        <w:t>Budapest, 202</w:t>
      </w:r>
      <w:r w:rsidR="00B22E3F">
        <w:rPr>
          <w:bCs/>
        </w:rPr>
        <w:t>6</w:t>
      </w:r>
      <w:r>
        <w:rPr>
          <w:bCs/>
        </w:rPr>
        <w:t xml:space="preserve">. </w:t>
      </w:r>
      <w:proofErr w:type="gramStart"/>
      <w:r>
        <w:rPr>
          <w:bCs/>
        </w:rPr>
        <w:t xml:space="preserve">„  </w:t>
      </w:r>
      <w:proofErr w:type="gramEnd"/>
      <w:r>
        <w:rPr>
          <w:bCs/>
        </w:rPr>
        <w:t xml:space="preserve">                           </w:t>
      </w:r>
      <w:proofErr w:type="gramStart"/>
      <w:r>
        <w:rPr>
          <w:bCs/>
        </w:rPr>
        <w:t xml:space="preserve">  ”</w:t>
      </w:r>
      <w:proofErr w:type="gramEnd"/>
    </w:p>
    <w:p w14:paraId="48DB889C" w14:textId="77777777" w:rsidR="006D7E9C" w:rsidRPr="00644351" w:rsidRDefault="006D7E9C" w:rsidP="006D7E9C">
      <w:pPr>
        <w:widowControl w:val="0"/>
        <w:adjustRightInd w:val="0"/>
        <w:jc w:val="both"/>
      </w:pPr>
    </w:p>
    <w:tbl>
      <w:tblPr>
        <w:tblW w:w="0" w:type="auto"/>
        <w:jc w:val="center"/>
        <w:tblLook w:val="04A0" w:firstRow="1" w:lastRow="0" w:firstColumn="1" w:lastColumn="0" w:noHBand="0" w:noVBand="1"/>
      </w:tblPr>
      <w:tblGrid>
        <w:gridCol w:w="4820"/>
        <w:gridCol w:w="4390"/>
      </w:tblGrid>
      <w:tr w:rsidR="006D7E9C" w:rsidRPr="003604E4" w14:paraId="7537EA07" w14:textId="77777777" w:rsidTr="007D5E1C">
        <w:trPr>
          <w:jc w:val="center"/>
        </w:trPr>
        <w:tc>
          <w:tcPr>
            <w:tcW w:w="4820" w:type="dxa"/>
          </w:tcPr>
          <w:p w14:paraId="29149626" w14:textId="77777777" w:rsidR="006D7E9C" w:rsidRDefault="006D7E9C" w:rsidP="007D5E1C">
            <w:pPr>
              <w:rPr>
                <w:b/>
              </w:rPr>
            </w:pPr>
          </w:p>
          <w:p w14:paraId="15D1029A" w14:textId="77777777" w:rsidR="006D7E9C" w:rsidRPr="00644351" w:rsidRDefault="006D7E9C" w:rsidP="007D5E1C">
            <w:pPr>
              <w:rPr>
                <w:b/>
              </w:rPr>
            </w:pPr>
          </w:p>
          <w:p w14:paraId="0E5D9CC6" w14:textId="77777777" w:rsidR="006D7E9C" w:rsidRDefault="006D7E9C" w:rsidP="007D5E1C">
            <w:pPr>
              <w:jc w:val="center"/>
              <w:rPr>
                <w:b/>
              </w:rPr>
            </w:pPr>
            <w:r w:rsidRPr="00644351">
              <w:rPr>
                <w:b/>
              </w:rPr>
              <w:t>Megbízó</w:t>
            </w:r>
          </w:p>
          <w:p w14:paraId="38540EB4" w14:textId="77777777" w:rsidR="006D7E9C" w:rsidRPr="00EE35C3" w:rsidRDefault="006D7E9C" w:rsidP="007D5E1C">
            <w:pPr>
              <w:jc w:val="center"/>
              <w:rPr>
                <w:bCs/>
              </w:rPr>
            </w:pPr>
            <w:r w:rsidRPr="00EE35C3">
              <w:rPr>
                <w:bCs/>
              </w:rPr>
              <w:t>Budapest Főváros IX. Kerület</w:t>
            </w:r>
          </w:p>
          <w:p w14:paraId="0BC4E0C4" w14:textId="77777777" w:rsidR="006D7E9C" w:rsidRPr="00EE35C3" w:rsidRDefault="006D7E9C" w:rsidP="007D5E1C">
            <w:pPr>
              <w:jc w:val="center"/>
              <w:rPr>
                <w:bCs/>
              </w:rPr>
            </w:pPr>
            <w:r w:rsidRPr="00EE35C3">
              <w:rPr>
                <w:bCs/>
              </w:rPr>
              <w:t>Ferencváros Önkormányzata</w:t>
            </w:r>
          </w:p>
          <w:p w14:paraId="1AEF7CB9" w14:textId="77777777" w:rsidR="006D7E9C" w:rsidRPr="00EE35C3" w:rsidRDefault="006D7E9C" w:rsidP="007D5E1C">
            <w:pPr>
              <w:jc w:val="center"/>
              <w:rPr>
                <w:bCs/>
              </w:rPr>
            </w:pPr>
            <w:r w:rsidRPr="00EE35C3">
              <w:rPr>
                <w:bCs/>
              </w:rPr>
              <w:t>Baranyi Krisztina</w:t>
            </w:r>
            <w:r>
              <w:rPr>
                <w:bCs/>
              </w:rPr>
              <w:t xml:space="preserve"> </w:t>
            </w:r>
            <w:r w:rsidRPr="00EE35C3">
              <w:rPr>
                <w:bCs/>
              </w:rPr>
              <w:t>polgármester megbízásából</w:t>
            </w:r>
          </w:p>
          <w:p w14:paraId="70907D8D" w14:textId="77777777" w:rsidR="006D7E9C" w:rsidRPr="00EE35C3" w:rsidRDefault="006D7E9C" w:rsidP="007D5E1C">
            <w:pPr>
              <w:jc w:val="center"/>
              <w:rPr>
                <w:bCs/>
              </w:rPr>
            </w:pPr>
            <w:r w:rsidRPr="00EE35C3">
              <w:rPr>
                <w:bCs/>
              </w:rPr>
              <w:t>Döme Zsuzsanna alpolgármester</w:t>
            </w:r>
          </w:p>
          <w:p w14:paraId="722D7AD6" w14:textId="77777777" w:rsidR="006D7E9C" w:rsidRPr="00644351" w:rsidRDefault="006D7E9C" w:rsidP="007D5E1C">
            <w:pPr>
              <w:rPr>
                <w:b/>
              </w:rPr>
            </w:pPr>
          </w:p>
        </w:tc>
        <w:tc>
          <w:tcPr>
            <w:tcW w:w="4390" w:type="dxa"/>
          </w:tcPr>
          <w:p w14:paraId="55CE643E" w14:textId="77777777" w:rsidR="006D7E9C" w:rsidRDefault="006D7E9C" w:rsidP="007D5E1C">
            <w:pPr>
              <w:jc w:val="both"/>
              <w:rPr>
                <w:b/>
              </w:rPr>
            </w:pPr>
          </w:p>
          <w:p w14:paraId="69E88C24" w14:textId="77777777" w:rsidR="006D7E9C" w:rsidRPr="00644351" w:rsidRDefault="006D7E9C" w:rsidP="007D5E1C">
            <w:pPr>
              <w:jc w:val="both"/>
              <w:rPr>
                <w:b/>
              </w:rPr>
            </w:pPr>
          </w:p>
          <w:p w14:paraId="19553751" w14:textId="77777777" w:rsidR="006D7E9C" w:rsidRPr="00644351" w:rsidRDefault="006D7E9C" w:rsidP="007D5E1C">
            <w:pPr>
              <w:jc w:val="center"/>
              <w:rPr>
                <w:b/>
              </w:rPr>
            </w:pPr>
            <w:r w:rsidRPr="00644351">
              <w:rPr>
                <w:b/>
              </w:rPr>
              <w:t>Megbízott</w:t>
            </w:r>
          </w:p>
        </w:tc>
      </w:tr>
    </w:tbl>
    <w:p w14:paraId="7D19F2F2" w14:textId="77777777" w:rsidR="006D7E9C" w:rsidRPr="008A44E3" w:rsidRDefault="006D7E9C" w:rsidP="006D7E9C">
      <w:pPr>
        <w:pStyle w:val="Szvegtrzs"/>
        <w:tabs>
          <w:tab w:val="center" w:pos="1418"/>
          <w:tab w:val="center" w:pos="7088"/>
        </w:tabs>
        <w:rPr>
          <w:sz w:val="20"/>
          <w:szCs w:val="20"/>
        </w:rPr>
      </w:pPr>
      <w:r w:rsidRPr="008A44E3">
        <w:rPr>
          <w:b/>
          <w:sz w:val="20"/>
          <w:szCs w:val="20"/>
        </w:rPr>
        <w:t xml:space="preserve"> </w:t>
      </w:r>
      <w:r w:rsidRPr="008A44E3">
        <w:rPr>
          <w:sz w:val="20"/>
          <w:szCs w:val="20"/>
        </w:rPr>
        <w:t>Pénzügyi ellenjegyzés:</w:t>
      </w:r>
      <w:r w:rsidRPr="008A44E3">
        <w:rPr>
          <w:sz w:val="20"/>
          <w:szCs w:val="20"/>
        </w:rPr>
        <w:tab/>
      </w:r>
    </w:p>
    <w:p w14:paraId="678A1709" w14:textId="77777777" w:rsidR="006D7E9C" w:rsidRPr="008A44E3" w:rsidRDefault="006D7E9C" w:rsidP="006D7E9C">
      <w:pPr>
        <w:tabs>
          <w:tab w:val="center" w:pos="1418"/>
          <w:tab w:val="center" w:pos="7088"/>
        </w:tabs>
        <w:autoSpaceDE/>
        <w:autoSpaceDN/>
        <w:jc w:val="both"/>
        <w:rPr>
          <w:sz w:val="20"/>
          <w:szCs w:val="20"/>
        </w:rPr>
      </w:pPr>
    </w:p>
    <w:p w14:paraId="37A2AE7A" w14:textId="77777777" w:rsidR="006D7E9C" w:rsidRPr="008A44E3" w:rsidRDefault="006D7E9C" w:rsidP="006D7E9C">
      <w:pPr>
        <w:tabs>
          <w:tab w:val="center" w:pos="1418"/>
          <w:tab w:val="center" w:pos="7088"/>
        </w:tabs>
        <w:autoSpaceDE/>
        <w:autoSpaceDN/>
        <w:jc w:val="both"/>
        <w:rPr>
          <w:sz w:val="20"/>
          <w:szCs w:val="20"/>
        </w:rPr>
      </w:pPr>
    </w:p>
    <w:p w14:paraId="770C61F9" w14:textId="77777777" w:rsidR="006D7E9C" w:rsidRPr="008A44E3" w:rsidRDefault="006D7E9C" w:rsidP="006D7E9C">
      <w:pPr>
        <w:tabs>
          <w:tab w:val="center" w:pos="1418"/>
          <w:tab w:val="center" w:pos="7088"/>
        </w:tabs>
        <w:autoSpaceDE/>
        <w:autoSpaceDN/>
        <w:jc w:val="both"/>
        <w:rPr>
          <w:sz w:val="20"/>
          <w:szCs w:val="20"/>
        </w:rPr>
      </w:pPr>
      <w:r w:rsidRPr="008A44E3">
        <w:rPr>
          <w:sz w:val="20"/>
          <w:szCs w:val="20"/>
        </w:rPr>
        <w:t>Berente Katalin</w:t>
      </w:r>
    </w:p>
    <w:p w14:paraId="31177DA0" w14:textId="77777777" w:rsidR="006D7E9C" w:rsidRPr="008A44E3" w:rsidRDefault="006D7E9C" w:rsidP="006D7E9C">
      <w:pPr>
        <w:tabs>
          <w:tab w:val="center" w:pos="1418"/>
          <w:tab w:val="center" w:pos="7088"/>
        </w:tabs>
        <w:autoSpaceDE/>
        <w:autoSpaceDN/>
        <w:jc w:val="both"/>
        <w:rPr>
          <w:sz w:val="20"/>
          <w:szCs w:val="20"/>
        </w:rPr>
      </w:pPr>
      <w:r w:rsidRPr="008A44E3">
        <w:rPr>
          <w:sz w:val="20"/>
          <w:szCs w:val="20"/>
        </w:rPr>
        <w:t>irodavezető</w:t>
      </w:r>
    </w:p>
    <w:p w14:paraId="6D3B39D1" w14:textId="77777777" w:rsidR="006D7E9C" w:rsidRPr="008A44E3" w:rsidRDefault="006D7E9C" w:rsidP="006D7E9C">
      <w:pPr>
        <w:tabs>
          <w:tab w:val="center" w:pos="1418"/>
          <w:tab w:val="center" w:pos="7088"/>
        </w:tabs>
        <w:autoSpaceDE/>
        <w:autoSpaceDN/>
        <w:jc w:val="both"/>
        <w:rPr>
          <w:sz w:val="20"/>
          <w:szCs w:val="20"/>
        </w:rPr>
      </w:pPr>
    </w:p>
    <w:p w14:paraId="1425E6D6" w14:textId="77777777" w:rsidR="006D7E9C" w:rsidRPr="008A44E3" w:rsidRDefault="006D7E9C" w:rsidP="006D7E9C">
      <w:pPr>
        <w:tabs>
          <w:tab w:val="center" w:pos="1418"/>
          <w:tab w:val="center" w:pos="7088"/>
        </w:tabs>
        <w:autoSpaceDE/>
        <w:autoSpaceDN/>
        <w:jc w:val="both"/>
        <w:rPr>
          <w:sz w:val="20"/>
          <w:szCs w:val="20"/>
        </w:rPr>
      </w:pPr>
      <w:r w:rsidRPr="008A44E3">
        <w:rPr>
          <w:sz w:val="20"/>
          <w:szCs w:val="20"/>
        </w:rPr>
        <w:t>Szakmai ellenjegyzés                                Jogi ellenjegyzés:</w:t>
      </w:r>
    </w:p>
    <w:p w14:paraId="0D156667" w14:textId="77777777" w:rsidR="006D7E9C" w:rsidRPr="008A44E3" w:rsidRDefault="006D7E9C" w:rsidP="006D7E9C">
      <w:pPr>
        <w:tabs>
          <w:tab w:val="center" w:pos="1418"/>
          <w:tab w:val="center" w:pos="7088"/>
        </w:tabs>
        <w:autoSpaceDE/>
        <w:autoSpaceDN/>
        <w:jc w:val="both"/>
        <w:rPr>
          <w:sz w:val="20"/>
          <w:szCs w:val="20"/>
        </w:rPr>
      </w:pPr>
    </w:p>
    <w:p w14:paraId="09063BE9" w14:textId="77777777" w:rsidR="006D7E9C" w:rsidRPr="008A44E3" w:rsidRDefault="006D7E9C" w:rsidP="006D7E9C">
      <w:pPr>
        <w:autoSpaceDE/>
        <w:autoSpaceDN/>
        <w:jc w:val="both"/>
        <w:rPr>
          <w:sz w:val="20"/>
          <w:szCs w:val="20"/>
        </w:rPr>
      </w:pPr>
    </w:p>
    <w:p w14:paraId="4F351FDA" w14:textId="070F5F0D" w:rsidR="006D7E9C" w:rsidRPr="008A44E3" w:rsidRDefault="006D7E9C" w:rsidP="006D7E9C">
      <w:pPr>
        <w:autoSpaceDE/>
        <w:autoSpaceDN/>
        <w:jc w:val="both"/>
        <w:rPr>
          <w:sz w:val="20"/>
          <w:szCs w:val="20"/>
        </w:rPr>
      </w:pPr>
      <w:r w:rsidRPr="008A44E3">
        <w:rPr>
          <w:sz w:val="20"/>
          <w:szCs w:val="20"/>
        </w:rPr>
        <w:t>Szilágyi Imre</w:t>
      </w:r>
      <w:r w:rsidRPr="008A44E3">
        <w:rPr>
          <w:sz w:val="20"/>
          <w:szCs w:val="20"/>
        </w:rPr>
        <w:tab/>
      </w:r>
      <w:r w:rsidRPr="008A44E3">
        <w:rPr>
          <w:sz w:val="20"/>
          <w:szCs w:val="20"/>
        </w:rPr>
        <w:tab/>
      </w:r>
      <w:r w:rsidRPr="008A44E3">
        <w:rPr>
          <w:sz w:val="20"/>
          <w:szCs w:val="20"/>
        </w:rPr>
        <w:tab/>
      </w:r>
      <w:r w:rsidRPr="008A44E3">
        <w:rPr>
          <w:sz w:val="20"/>
          <w:szCs w:val="20"/>
        </w:rPr>
        <w:tab/>
      </w:r>
    </w:p>
    <w:p w14:paraId="4413CF9A" w14:textId="798A9B4E" w:rsidR="006D7E9C" w:rsidRPr="008A44E3" w:rsidRDefault="006D7E9C" w:rsidP="006D7E9C">
      <w:pPr>
        <w:autoSpaceDE/>
        <w:autoSpaceDN/>
        <w:jc w:val="both"/>
        <w:rPr>
          <w:sz w:val="20"/>
          <w:szCs w:val="20"/>
        </w:rPr>
      </w:pPr>
      <w:r w:rsidRPr="008A44E3">
        <w:rPr>
          <w:sz w:val="20"/>
          <w:szCs w:val="20"/>
        </w:rPr>
        <w:t xml:space="preserve"> irodavezető</w:t>
      </w:r>
      <w:r w:rsidRPr="008A44E3">
        <w:rPr>
          <w:sz w:val="20"/>
          <w:szCs w:val="20"/>
        </w:rPr>
        <w:tab/>
      </w:r>
      <w:r w:rsidRPr="008A44E3">
        <w:rPr>
          <w:sz w:val="20"/>
          <w:szCs w:val="20"/>
        </w:rPr>
        <w:tab/>
      </w:r>
      <w:r w:rsidRPr="008A44E3">
        <w:rPr>
          <w:sz w:val="20"/>
          <w:szCs w:val="20"/>
        </w:rPr>
        <w:tab/>
        <w:t>jogi előadó</w:t>
      </w:r>
    </w:p>
    <w:p w14:paraId="471025E1" w14:textId="77777777" w:rsidR="006D7E9C" w:rsidRDefault="006D7E9C" w:rsidP="006D7E9C">
      <w:pPr>
        <w:autoSpaceDE/>
        <w:autoSpaceDN/>
        <w:spacing w:after="160" w:line="278" w:lineRule="auto"/>
        <w:rPr>
          <w:sz w:val="22"/>
          <w:szCs w:val="22"/>
        </w:rPr>
      </w:pPr>
      <w:r>
        <w:rPr>
          <w:sz w:val="22"/>
          <w:szCs w:val="22"/>
        </w:rPr>
        <w:br w:type="page"/>
      </w:r>
    </w:p>
    <w:p w14:paraId="518A07E5" w14:textId="77777777" w:rsidR="006D7E9C" w:rsidRDefault="006D7E9C" w:rsidP="006D7E9C">
      <w:pPr>
        <w:autoSpaceDE/>
        <w:autoSpaceDN/>
        <w:jc w:val="both"/>
        <w:rPr>
          <w:sz w:val="22"/>
          <w:szCs w:val="22"/>
        </w:rPr>
      </w:pPr>
    </w:p>
    <w:p w14:paraId="375DD042" w14:textId="77777777" w:rsidR="006D7E9C" w:rsidRDefault="006D7E9C" w:rsidP="006D7E9C">
      <w:pPr>
        <w:autoSpaceDE/>
        <w:autoSpaceDN/>
        <w:rPr>
          <w:bCs/>
        </w:rPr>
      </w:pPr>
    </w:p>
    <w:p w14:paraId="250B3551" w14:textId="5574FEDD" w:rsidR="006D7E9C" w:rsidRPr="00644351" w:rsidRDefault="00434460" w:rsidP="006D7E9C">
      <w:pPr>
        <w:autoSpaceDE/>
        <w:autoSpaceDN/>
        <w:jc w:val="right"/>
        <w:rPr>
          <w:bCs/>
        </w:rPr>
      </w:pPr>
      <w:r>
        <w:rPr>
          <w:bCs/>
        </w:rPr>
        <w:t>2</w:t>
      </w:r>
      <w:r w:rsidR="006D7E9C" w:rsidRPr="00644351">
        <w:rPr>
          <w:bCs/>
        </w:rPr>
        <w:t>. melléklet</w:t>
      </w:r>
    </w:p>
    <w:p w14:paraId="3A0926E3" w14:textId="77777777" w:rsidR="006D7E9C" w:rsidRDefault="006D7E9C" w:rsidP="006D7E9C">
      <w:pPr>
        <w:autoSpaceDE/>
        <w:autoSpaceDN/>
        <w:rPr>
          <w:b/>
        </w:rPr>
      </w:pPr>
    </w:p>
    <w:p w14:paraId="0C25B0BA" w14:textId="77777777" w:rsidR="006D7E9C" w:rsidRDefault="006D7E9C" w:rsidP="006D7E9C">
      <w:pPr>
        <w:autoSpaceDE/>
        <w:autoSpaceDN/>
        <w:jc w:val="center"/>
        <w:rPr>
          <w:b/>
        </w:rPr>
      </w:pPr>
      <w:r>
        <w:rPr>
          <w:b/>
        </w:rPr>
        <w:t>Foglalkozások megtartásának rendje</w:t>
      </w:r>
    </w:p>
    <w:p w14:paraId="1CF99661" w14:textId="77777777" w:rsidR="006D7E9C" w:rsidRDefault="006D7E9C" w:rsidP="006D7E9C">
      <w:pPr>
        <w:autoSpaceDE/>
        <w:autoSpaceDN/>
        <w:jc w:val="center"/>
        <w:rPr>
          <w:b/>
        </w:rPr>
      </w:pPr>
    </w:p>
    <w:p w14:paraId="2E0AD3AB" w14:textId="0462441F" w:rsidR="006D7E9C" w:rsidRDefault="006D7E9C" w:rsidP="006D7E9C">
      <w:pPr>
        <w:autoSpaceDE/>
        <w:autoSpaceDN/>
        <w:jc w:val="both"/>
        <w:rPr>
          <w:sz w:val="22"/>
          <w:szCs w:val="22"/>
        </w:rPr>
      </w:pPr>
      <w:r>
        <w:rPr>
          <w:sz w:val="22"/>
          <w:szCs w:val="22"/>
        </w:rPr>
        <w:t>Megbízott a korcsolyaoktatást 2 fővel, a koordinációs feladatot 1 fővel 202</w:t>
      </w:r>
      <w:r w:rsidR="00C63372">
        <w:rPr>
          <w:sz w:val="22"/>
          <w:szCs w:val="22"/>
        </w:rPr>
        <w:t>6</w:t>
      </w:r>
      <w:r>
        <w:rPr>
          <w:sz w:val="22"/>
          <w:szCs w:val="22"/>
        </w:rPr>
        <w:t xml:space="preserve">. </w:t>
      </w:r>
      <w:r w:rsidR="00C63372">
        <w:rPr>
          <w:sz w:val="22"/>
          <w:szCs w:val="22"/>
        </w:rPr>
        <w:t>november</w:t>
      </w:r>
      <w:r>
        <w:rPr>
          <w:sz w:val="22"/>
          <w:szCs w:val="22"/>
        </w:rPr>
        <w:t xml:space="preserve"> </w:t>
      </w:r>
      <w:r w:rsidR="00C63372">
        <w:rPr>
          <w:sz w:val="22"/>
          <w:szCs w:val="22"/>
        </w:rPr>
        <w:t>30</w:t>
      </w:r>
      <w:r>
        <w:rPr>
          <w:sz w:val="22"/>
          <w:szCs w:val="22"/>
        </w:rPr>
        <w:t>. és 202</w:t>
      </w:r>
      <w:r w:rsidR="00C63372">
        <w:rPr>
          <w:sz w:val="22"/>
          <w:szCs w:val="22"/>
        </w:rPr>
        <w:t>7</w:t>
      </w:r>
      <w:r>
        <w:rPr>
          <w:sz w:val="22"/>
          <w:szCs w:val="22"/>
        </w:rPr>
        <w:t>. január 2</w:t>
      </w:r>
      <w:r w:rsidR="00C63372">
        <w:rPr>
          <w:sz w:val="22"/>
          <w:szCs w:val="22"/>
        </w:rPr>
        <w:t>8</w:t>
      </w:r>
      <w:r>
        <w:rPr>
          <w:sz w:val="22"/>
          <w:szCs w:val="22"/>
        </w:rPr>
        <w:t>. közötti időszakban teljesíti az alábbiak szerint:</w:t>
      </w:r>
    </w:p>
    <w:p w14:paraId="70670516" w14:textId="77777777" w:rsidR="006D7E9C" w:rsidRDefault="006D7E9C" w:rsidP="006D7E9C">
      <w:pPr>
        <w:autoSpaceDE/>
        <w:autoSpaceDN/>
        <w:rPr>
          <w:sz w:val="22"/>
          <w:szCs w:val="22"/>
        </w:rPr>
      </w:pPr>
    </w:p>
    <w:p w14:paraId="3B3AFF26" w14:textId="77777777" w:rsidR="006D7E9C" w:rsidRPr="00EE35C3" w:rsidRDefault="006D7E9C" w:rsidP="006D7E9C">
      <w:pPr>
        <w:pStyle w:val="Listaszerbekezds"/>
        <w:numPr>
          <w:ilvl w:val="0"/>
          <w:numId w:val="24"/>
        </w:numPr>
        <w:contextualSpacing/>
        <w:rPr>
          <w:sz w:val="22"/>
          <w:szCs w:val="22"/>
        </w:rPr>
      </w:pPr>
      <w:r w:rsidRPr="00EE35C3">
        <w:rPr>
          <w:sz w:val="22"/>
          <w:szCs w:val="22"/>
        </w:rPr>
        <w:t>A munkavégzési napokon 08:00-tól 13:00-ig látja el az oktatási és koordinációs feladatokat.</w:t>
      </w:r>
    </w:p>
    <w:p w14:paraId="615B2CD8" w14:textId="77777777" w:rsidR="006D7E9C" w:rsidRDefault="006D7E9C" w:rsidP="006D7E9C">
      <w:pPr>
        <w:autoSpaceDE/>
        <w:autoSpaceDN/>
        <w:rPr>
          <w:sz w:val="22"/>
          <w:szCs w:val="22"/>
        </w:rPr>
      </w:pPr>
    </w:p>
    <w:p w14:paraId="01D444B9" w14:textId="77777777" w:rsidR="006D7E9C" w:rsidRPr="00EE35C3" w:rsidRDefault="006D7E9C" w:rsidP="006D7E9C">
      <w:pPr>
        <w:pStyle w:val="Listaszerbekezds"/>
        <w:numPr>
          <w:ilvl w:val="0"/>
          <w:numId w:val="24"/>
        </w:numPr>
        <w:contextualSpacing/>
        <w:rPr>
          <w:sz w:val="22"/>
          <w:szCs w:val="22"/>
        </w:rPr>
      </w:pPr>
      <w:r w:rsidRPr="00EE35C3">
        <w:rPr>
          <w:sz w:val="22"/>
          <w:szCs w:val="22"/>
        </w:rPr>
        <w:t>Munkavégzési napok:</w:t>
      </w:r>
    </w:p>
    <w:p w14:paraId="475D100C" w14:textId="77777777" w:rsidR="006D7E9C" w:rsidRDefault="006D7E9C" w:rsidP="006D7E9C">
      <w:pPr>
        <w:autoSpaceDE/>
        <w:autoSpaceDN/>
        <w:rPr>
          <w:sz w:val="22"/>
          <w:szCs w:val="22"/>
        </w:rPr>
      </w:pPr>
    </w:p>
    <w:p w14:paraId="3CE194C5" w14:textId="25BA7FA1" w:rsidR="00CA7E6E" w:rsidRDefault="00CA7E6E" w:rsidP="006D7E9C">
      <w:pPr>
        <w:autoSpaceDE/>
        <w:autoSpaceDN/>
        <w:ind w:left="567"/>
        <w:rPr>
          <w:sz w:val="22"/>
          <w:szCs w:val="22"/>
        </w:rPr>
      </w:pPr>
      <w:r>
        <w:rPr>
          <w:sz w:val="22"/>
          <w:szCs w:val="22"/>
        </w:rPr>
        <w:t>2026. november 30. hétfő</w:t>
      </w:r>
    </w:p>
    <w:p w14:paraId="583D87F5" w14:textId="28576C46"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01. </w:t>
      </w:r>
      <w:r w:rsidR="00CA7E6E">
        <w:rPr>
          <w:sz w:val="22"/>
          <w:szCs w:val="22"/>
        </w:rPr>
        <w:t>kedd</w:t>
      </w:r>
    </w:p>
    <w:p w14:paraId="4B95AC8D" w14:textId="39EE1CAF"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02. </w:t>
      </w:r>
      <w:r w:rsidR="00CA7E6E">
        <w:rPr>
          <w:sz w:val="22"/>
          <w:szCs w:val="22"/>
        </w:rPr>
        <w:t>szerda</w:t>
      </w:r>
      <w:r>
        <w:rPr>
          <w:sz w:val="22"/>
          <w:szCs w:val="22"/>
        </w:rPr>
        <w:t xml:space="preserve"> </w:t>
      </w:r>
    </w:p>
    <w:p w14:paraId="4809824D" w14:textId="70788EE6"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03. </w:t>
      </w:r>
      <w:r w:rsidR="00CA7E6E">
        <w:rPr>
          <w:sz w:val="22"/>
          <w:szCs w:val="22"/>
        </w:rPr>
        <w:t>csütörtök</w:t>
      </w:r>
    </w:p>
    <w:p w14:paraId="2FD89F16" w14:textId="493C1577"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w:t>
      </w:r>
      <w:r w:rsidR="00CA7E6E">
        <w:rPr>
          <w:sz w:val="22"/>
          <w:szCs w:val="22"/>
        </w:rPr>
        <w:t>7</w:t>
      </w:r>
      <w:r>
        <w:rPr>
          <w:sz w:val="22"/>
          <w:szCs w:val="22"/>
        </w:rPr>
        <w:t xml:space="preserve">. </w:t>
      </w:r>
      <w:r w:rsidR="00CA7E6E">
        <w:rPr>
          <w:sz w:val="22"/>
          <w:szCs w:val="22"/>
        </w:rPr>
        <w:t>hétfő</w:t>
      </w:r>
    </w:p>
    <w:p w14:paraId="245BE40A" w14:textId="08474673"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08. </w:t>
      </w:r>
      <w:r w:rsidR="00CA7E6E">
        <w:rPr>
          <w:sz w:val="22"/>
          <w:szCs w:val="22"/>
        </w:rPr>
        <w:t>kedd</w:t>
      </w:r>
      <w:r>
        <w:rPr>
          <w:sz w:val="22"/>
          <w:szCs w:val="22"/>
        </w:rPr>
        <w:t xml:space="preserve"> </w:t>
      </w:r>
    </w:p>
    <w:p w14:paraId="74480D53" w14:textId="3FDAAF5D"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09. </w:t>
      </w:r>
      <w:r w:rsidR="00CA7E6E">
        <w:rPr>
          <w:sz w:val="22"/>
          <w:szCs w:val="22"/>
        </w:rPr>
        <w:t>szerda</w:t>
      </w:r>
      <w:r>
        <w:rPr>
          <w:sz w:val="22"/>
          <w:szCs w:val="22"/>
        </w:rPr>
        <w:t xml:space="preserve"> </w:t>
      </w:r>
    </w:p>
    <w:p w14:paraId="117BA548" w14:textId="122C73DD" w:rsidR="00CA7E6E"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10. </w:t>
      </w:r>
      <w:r w:rsidR="00CA7E6E">
        <w:rPr>
          <w:sz w:val="22"/>
          <w:szCs w:val="22"/>
        </w:rPr>
        <w:t>csütörtök</w:t>
      </w:r>
    </w:p>
    <w:p w14:paraId="1EF81FDA" w14:textId="42D67E6F"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1</w:t>
      </w:r>
      <w:r w:rsidR="00CA7E6E">
        <w:rPr>
          <w:sz w:val="22"/>
          <w:szCs w:val="22"/>
        </w:rPr>
        <w:t>4</w:t>
      </w:r>
      <w:r>
        <w:rPr>
          <w:sz w:val="22"/>
          <w:szCs w:val="22"/>
        </w:rPr>
        <w:t xml:space="preserve">. hétfő </w:t>
      </w:r>
    </w:p>
    <w:p w14:paraId="2FEA9E13" w14:textId="1B483BA4" w:rsidR="006D7E9C" w:rsidRDefault="006D7E9C" w:rsidP="006D7E9C">
      <w:pPr>
        <w:autoSpaceDE/>
        <w:autoSpaceDN/>
        <w:ind w:left="567"/>
        <w:rPr>
          <w:sz w:val="22"/>
          <w:szCs w:val="22"/>
        </w:rPr>
      </w:pPr>
      <w:r>
        <w:rPr>
          <w:sz w:val="22"/>
          <w:szCs w:val="22"/>
        </w:rPr>
        <w:t>202</w:t>
      </w:r>
      <w:r w:rsidR="00CA7E6E">
        <w:rPr>
          <w:sz w:val="22"/>
          <w:szCs w:val="22"/>
        </w:rPr>
        <w:t>6</w:t>
      </w:r>
      <w:r>
        <w:rPr>
          <w:sz w:val="22"/>
          <w:szCs w:val="22"/>
        </w:rPr>
        <w:t xml:space="preserve"> december 1</w:t>
      </w:r>
      <w:r w:rsidR="00CA7E6E">
        <w:rPr>
          <w:sz w:val="22"/>
          <w:szCs w:val="22"/>
        </w:rPr>
        <w:t>5</w:t>
      </w:r>
      <w:r>
        <w:rPr>
          <w:sz w:val="22"/>
          <w:szCs w:val="22"/>
        </w:rPr>
        <w:t xml:space="preserve">. kedd </w:t>
      </w:r>
    </w:p>
    <w:p w14:paraId="56BF1B5D" w14:textId="6E2F42B9" w:rsidR="006D7E9C" w:rsidRDefault="006D7E9C" w:rsidP="006D7E9C">
      <w:pPr>
        <w:autoSpaceDE/>
        <w:autoSpaceDN/>
        <w:ind w:left="567"/>
        <w:rPr>
          <w:sz w:val="22"/>
          <w:szCs w:val="22"/>
        </w:rPr>
      </w:pPr>
      <w:r>
        <w:rPr>
          <w:sz w:val="22"/>
          <w:szCs w:val="22"/>
        </w:rPr>
        <w:t>202</w:t>
      </w:r>
      <w:r w:rsidR="00731CB4">
        <w:rPr>
          <w:sz w:val="22"/>
          <w:szCs w:val="22"/>
        </w:rPr>
        <w:t>6</w:t>
      </w:r>
      <w:r>
        <w:rPr>
          <w:sz w:val="22"/>
          <w:szCs w:val="22"/>
        </w:rPr>
        <w:t xml:space="preserve"> december 17. </w:t>
      </w:r>
      <w:r w:rsidR="00CA7E6E">
        <w:rPr>
          <w:sz w:val="22"/>
          <w:szCs w:val="22"/>
        </w:rPr>
        <w:t>csütörtök</w:t>
      </w:r>
      <w:r>
        <w:rPr>
          <w:sz w:val="22"/>
          <w:szCs w:val="22"/>
        </w:rPr>
        <w:t xml:space="preserve"> </w:t>
      </w:r>
    </w:p>
    <w:p w14:paraId="4685BA3A" w14:textId="6F4CFBC0"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0</w:t>
      </w:r>
      <w:r w:rsidR="00CA7E6E">
        <w:rPr>
          <w:sz w:val="22"/>
          <w:szCs w:val="22"/>
        </w:rPr>
        <w:t>4</w:t>
      </w:r>
      <w:r>
        <w:rPr>
          <w:sz w:val="22"/>
          <w:szCs w:val="22"/>
        </w:rPr>
        <w:t>. hétfő</w:t>
      </w:r>
      <w:r w:rsidRPr="00B11853">
        <w:rPr>
          <w:sz w:val="22"/>
          <w:szCs w:val="22"/>
        </w:rPr>
        <w:t>.</w:t>
      </w:r>
    </w:p>
    <w:p w14:paraId="13461E69" w14:textId="3109895D"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0</w:t>
      </w:r>
      <w:r w:rsidR="00CA7E6E">
        <w:rPr>
          <w:sz w:val="22"/>
          <w:szCs w:val="22"/>
        </w:rPr>
        <w:t>5</w:t>
      </w:r>
      <w:r>
        <w:rPr>
          <w:sz w:val="22"/>
          <w:szCs w:val="22"/>
        </w:rPr>
        <w:t xml:space="preserve">. kedd </w:t>
      </w:r>
    </w:p>
    <w:p w14:paraId="040965BC" w14:textId="61499B65"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0</w:t>
      </w:r>
      <w:r w:rsidR="00CA7E6E">
        <w:rPr>
          <w:sz w:val="22"/>
          <w:szCs w:val="22"/>
        </w:rPr>
        <w:t>6</w:t>
      </w:r>
      <w:r>
        <w:rPr>
          <w:sz w:val="22"/>
          <w:szCs w:val="22"/>
        </w:rPr>
        <w:t xml:space="preserve">. szerda </w:t>
      </w:r>
    </w:p>
    <w:p w14:paraId="77908AA0" w14:textId="54B9CE8C"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0</w:t>
      </w:r>
      <w:r w:rsidR="00CA7E6E">
        <w:rPr>
          <w:sz w:val="22"/>
          <w:szCs w:val="22"/>
        </w:rPr>
        <w:t>7</w:t>
      </w:r>
      <w:r>
        <w:rPr>
          <w:sz w:val="22"/>
          <w:szCs w:val="22"/>
        </w:rPr>
        <w:t xml:space="preserve">. csütörtök </w:t>
      </w:r>
    </w:p>
    <w:p w14:paraId="7F231834" w14:textId="78D144F7"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1</w:t>
      </w:r>
      <w:r w:rsidR="00CA7E6E">
        <w:rPr>
          <w:sz w:val="22"/>
          <w:szCs w:val="22"/>
        </w:rPr>
        <w:t>1</w:t>
      </w:r>
      <w:r>
        <w:rPr>
          <w:sz w:val="22"/>
          <w:szCs w:val="22"/>
        </w:rPr>
        <w:t xml:space="preserve">. hétfő </w:t>
      </w:r>
    </w:p>
    <w:p w14:paraId="00647B4E" w14:textId="0C7AAC34"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1</w:t>
      </w:r>
      <w:r w:rsidR="00CA7E6E">
        <w:rPr>
          <w:sz w:val="22"/>
          <w:szCs w:val="22"/>
        </w:rPr>
        <w:t>2</w:t>
      </w:r>
      <w:r>
        <w:rPr>
          <w:sz w:val="22"/>
          <w:szCs w:val="22"/>
        </w:rPr>
        <w:t xml:space="preserve">. kedd </w:t>
      </w:r>
    </w:p>
    <w:p w14:paraId="53D80DF6" w14:textId="347352B3"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1</w:t>
      </w:r>
      <w:r w:rsidR="00CA7E6E">
        <w:rPr>
          <w:sz w:val="22"/>
          <w:szCs w:val="22"/>
        </w:rPr>
        <w:t>4</w:t>
      </w:r>
      <w:r>
        <w:rPr>
          <w:sz w:val="22"/>
          <w:szCs w:val="22"/>
        </w:rPr>
        <w:t xml:space="preserve"> csütörtök </w:t>
      </w:r>
    </w:p>
    <w:p w14:paraId="229C6E43" w14:textId="23B4E4D0"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1</w:t>
      </w:r>
      <w:r w:rsidR="00CA7E6E">
        <w:rPr>
          <w:sz w:val="22"/>
          <w:szCs w:val="22"/>
        </w:rPr>
        <w:t>8</w:t>
      </w:r>
      <w:r>
        <w:rPr>
          <w:sz w:val="22"/>
          <w:szCs w:val="22"/>
        </w:rPr>
        <w:t xml:space="preserve">. hétfő </w:t>
      </w:r>
    </w:p>
    <w:p w14:paraId="663EB649" w14:textId="60F78DE2"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w:t>
      </w:r>
      <w:r w:rsidR="00CA7E6E">
        <w:rPr>
          <w:sz w:val="22"/>
          <w:szCs w:val="22"/>
        </w:rPr>
        <w:t>19</w:t>
      </w:r>
      <w:r>
        <w:rPr>
          <w:sz w:val="22"/>
          <w:szCs w:val="22"/>
        </w:rPr>
        <w:t xml:space="preserve">. kedd </w:t>
      </w:r>
    </w:p>
    <w:p w14:paraId="0EE40655" w14:textId="5F48AB5E"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0</w:t>
      </w:r>
      <w:r>
        <w:rPr>
          <w:sz w:val="22"/>
          <w:szCs w:val="22"/>
        </w:rPr>
        <w:t xml:space="preserve">. szerda </w:t>
      </w:r>
    </w:p>
    <w:p w14:paraId="5CD3AF5D" w14:textId="0071E5F4"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1</w:t>
      </w:r>
      <w:r>
        <w:rPr>
          <w:sz w:val="22"/>
          <w:szCs w:val="22"/>
        </w:rPr>
        <w:t>. csütörtök</w:t>
      </w:r>
      <w:r w:rsidRPr="00B11853">
        <w:rPr>
          <w:sz w:val="22"/>
          <w:szCs w:val="22"/>
        </w:rPr>
        <w:t xml:space="preserve"> </w:t>
      </w:r>
    </w:p>
    <w:p w14:paraId="3FFB5D60" w14:textId="24B7A7A4"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5</w:t>
      </w:r>
      <w:r>
        <w:rPr>
          <w:sz w:val="22"/>
          <w:szCs w:val="22"/>
        </w:rPr>
        <w:t xml:space="preserve">. hétfő </w:t>
      </w:r>
    </w:p>
    <w:p w14:paraId="2939F681" w14:textId="4DE6768C"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6</w:t>
      </w:r>
      <w:r>
        <w:rPr>
          <w:sz w:val="22"/>
          <w:szCs w:val="22"/>
        </w:rPr>
        <w:t xml:space="preserve">. kedd </w:t>
      </w:r>
    </w:p>
    <w:p w14:paraId="2FB28968" w14:textId="6014DB81"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7</w:t>
      </w:r>
      <w:r>
        <w:rPr>
          <w:sz w:val="22"/>
          <w:szCs w:val="22"/>
        </w:rPr>
        <w:t xml:space="preserve">. szerda </w:t>
      </w:r>
    </w:p>
    <w:p w14:paraId="6F4E2CC0" w14:textId="53A081B4" w:rsidR="006D7E9C" w:rsidRDefault="006D7E9C" w:rsidP="006D7E9C">
      <w:pPr>
        <w:autoSpaceDE/>
        <w:autoSpaceDN/>
        <w:ind w:left="567"/>
        <w:rPr>
          <w:sz w:val="22"/>
          <w:szCs w:val="22"/>
        </w:rPr>
      </w:pPr>
      <w:r>
        <w:rPr>
          <w:sz w:val="22"/>
          <w:szCs w:val="22"/>
        </w:rPr>
        <w:t>202</w:t>
      </w:r>
      <w:r w:rsidR="00CA7E6E">
        <w:rPr>
          <w:sz w:val="22"/>
          <w:szCs w:val="22"/>
        </w:rPr>
        <w:t>7</w:t>
      </w:r>
      <w:r>
        <w:rPr>
          <w:sz w:val="22"/>
          <w:szCs w:val="22"/>
        </w:rPr>
        <w:t xml:space="preserve"> január 2</w:t>
      </w:r>
      <w:r w:rsidR="00CA7E6E">
        <w:rPr>
          <w:sz w:val="22"/>
          <w:szCs w:val="22"/>
        </w:rPr>
        <w:t>8</w:t>
      </w:r>
      <w:r>
        <w:rPr>
          <w:sz w:val="22"/>
          <w:szCs w:val="22"/>
        </w:rPr>
        <w:t>. csütörtök</w:t>
      </w:r>
    </w:p>
    <w:p w14:paraId="2517B704" w14:textId="77777777" w:rsidR="006D7E9C" w:rsidRDefault="006D7E9C" w:rsidP="006D7E9C">
      <w:pPr>
        <w:autoSpaceDE/>
        <w:autoSpaceDN/>
        <w:ind w:left="567"/>
        <w:rPr>
          <w:sz w:val="22"/>
          <w:szCs w:val="22"/>
        </w:rPr>
      </w:pPr>
    </w:p>
    <w:p w14:paraId="19D4D246" w14:textId="77777777" w:rsidR="006D7E9C" w:rsidRDefault="006D7E9C" w:rsidP="006D7E9C">
      <w:pPr>
        <w:autoSpaceDE/>
        <w:autoSpaceDN/>
        <w:rPr>
          <w:sz w:val="22"/>
          <w:szCs w:val="22"/>
        </w:rPr>
      </w:pPr>
    </w:p>
    <w:p w14:paraId="1493754A" w14:textId="77777777" w:rsidR="006D7E9C" w:rsidRDefault="006D7E9C" w:rsidP="006D7E9C">
      <w:pPr>
        <w:autoSpaceDE/>
        <w:autoSpaceDN/>
        <w:rPr>
          <w:sz w:val="22"/>
          <w:szCs w:val="22"/>
        </w:rPr>
      </w:pPr>
    </w:p>
    <w:p w14:paraId="780751A6" w14:textId="77777777" w:rsidR="006D7E9C" w:rsidRDefault="006D7E9C" w:rsidP="006D7E9C">
      <w:pPr>
        <w:ind w:right="22"/>
        <w:jc w:val="both"/>
        <w:rPr>
          <w:b/>
        </w:rPr>
      </w:pPr>
    </w:p>
    <w:p w14:paraId="4BD44F3B" w14:textId="77777777" w:rsidR="006D7E9C" w:rsidRDefault="006D7E9C" w:rsidP="006D7E9C">
      <w:pPr>
        <w:autoSpaceDE/>
        <w:autoSpaceDN/>
        <w:spacing w:after="160" w:line="278" w:lineRule="auto"/>
        <w:rPr>
          <w:b/>
          <w:sz w:val="22"/>
          <w:szCs w:val="22"/>
        </w:rPr>
      </w:pPr>
      <w:r>
        <w:rPr>
          <w:b/>
          <w:sz w:val="22"/>
          <w:szCs w:val="22"/>
        </w:rPr>
        <w:br w:type="page"/>
      </w:r>
    </w:p>
    <w:p w14:paraId="2AF06313" w14:textId="77777777" w:rsidR="006D7E9C" w:rsidRPr="00DA1EAA" w:rsidRDefault="006D7E9C" w:rsidP="006D7E9C">
      <w:pPr>
        <w:pStyle w:val="Listaszerbekezds"/>
        <w:ind w:left="2340"/>
        <w:rPr>
          <w:bCs/>
          <w:sz w:val="22"/>
          <w:szCs w:val="22"/>
        </w:rPr>
      </w:pPr>
    </w:p>
    <w:p w14:paraId="6315A52B" w14:textId="18D5A181" w:rsidR="006D7E9C" w:rsidRPr="008C7887" w:rsidRDefault="006D7E9C" w:rsidP="008C7887">
      <w:pPr>
        <w:pStyle w:val="Listaszerbekezds"/>
        <w:numPr>
          <w:ilvl w:val="0"/>
          <w:numId w:val="24"/>
        </w:numPr>
        <w:overflowPunct w:val="0"/>
        <w:adjustRightInd w:val="0"/>
        <w:contextualSpacing/>
        <w:jc w:val="right"/>
        <w:textAlignment w:val="baseline"/>
        <w:rPr>
          <w:b/>
          <w:bCs/>
          <w:i/>
          <w:sz w:val="22"/>
          <w:szCs w:val="22"/>
        </w:rPr>
      </w:pPr>
      <w:r w:rsidRPr="008C7887">
        <w:rPr>
          <w:b/>
          <w:bCs/>
          <w:i/>
          <w:sz w:val="22"/>
          <w:szCs w:val="22"/>
        </w:rPr>
        <w:t>melléklet</w:t>
      </w:r>
    </w:p>
    <w:p w14:paraId="506E5795" w14:textId="77777777" w:rsidR="006D7E9C" w:rsidRPr="00DA1EAA" w:rsidRDefault="006D7E9C" w:rsidP="006D7E9C">
      <w:pPr>
        <w:jc w:val="center"/>
        <w:rPr>
          <w:bCs/>
          <w:sz w:val="22"/>
          <w:szCs w:val="22"/>
        </w:rPr>
      </w:pPr>
      <w:r w:rsidRPr="00DA1EAA">
        <w:rPr>
          <w:bCs/>
          <w:sz w:val="22"/>
          <w:szCs w:val="22"/>
        </w:rPr>
        <w:t>NYILATKOZAT</w:t>
      </w:r>
    </w:p>
    <w:p w14:paraId="3422DDB9" w14:textId="77777777" w:rsidR="006D7E9C" w:rsidRPr="003D31FC" w:rsidRDefault="006D7E9C" w:rsidP="006D7E9C">
      <w:pPr>
        <w:jc w:val="center"/>
        <w:rPr>
          <w:sz w:val="22"/>
          <w:szCs w:val="22"/>
        </w:rPr>
      </w:pPr>
    </w:p>
    <w:p w14:paraId="38A0DFF1" w14:textId="77777777" w:rsidR="006D7E9C" w:rsidRPr="003D31FC" w:rsidRDefault="006D7E9C" w:rsidP="006D7E9C">
      <w:pPr>
        <w:jc w:val="center"/>
        <w:rPr>
          <w:sz w:val="22"/>
          <w:szCs w:val="22"/>
        </w:rPr>
      </w:pPr>
      <w:r w:rsidRPr="003D31FC">
        <w:rPr>
          <w:sz w:val="22"/>
          <w:szCs w:val="22"/>
        </w:rPr>
        <w:t xml:space="preserve">az államháztartásról szóló 2011. évi CXCV. törvény (a továbbiakban: Áht.) 41. § (6) bekezdésében és a nemzeti vagyonról szóló 2011. évi CXCVI. törvény (a továbbiakban: </w:t>
      </w:r>
      <w:proofErr w:type="spellStart"/>
      <w:r w:rsidRPr="003D31FC">
        <w:rPr>
          <w:sz w:val="22"/>
          <w:szCs w:val="22"/>
        </w:rPr>
        <w:t>Nvtv</w:t>
      </w:r>
      <w:proofErr w:type="spellEnd"/>
      <w:r w:rsidRPr="003D31FC">
        <w:rPr>
          <w:sz w:val="22"/>
          <w:szCs w:val="22"/>
        </w:rPr>
        <w:t>.) 3. § (1) bekezdés 1. pontjában meghatározottaknak való megfelelésről</w:t>
      </w:r>
    </w:p>
    <w:p w14:paraId="0EBC034F" w14:textId="77777777" w:rsidR="006D7E9C" w:rsidRPr="003D31FC" w:rsidRDefault="006D7E9C" w:rsidP="006D7E9C">
      <w:pPr>
        <w:jc w:val="center"/>
        <w:rPr>
          <w:sz w:val="22"/>
          <w:szCs w:val="22"/>
        </w:rPr>
      </w:pPr>
    </w:p>
    <w:p w14:paraId="5DD7B09C" w14:textId="77777777" w:rsidR="006D7E9C" w:rsidRPr="003D31FC" w:rsidRDefault="006D7E9C" w:rsidP="006D7E9C">
      <w:pPr>
        <w:tabs>
          <w:tab w:val="left" w:pos="567"/>
          <w:tab w:val="left" w:pos="3119"/>
        </w:tabs>
        <w:jc w:val="both"/>
        <w:rPr>
          <w:sz w:val="22"/>
          <w:szCs w:val="22"/>
        </w:rPr>
      </w:pPr>
    </w:p>
    <w:p w14:paraId="369F3261" w14:textId="77777777" w:rsidR="006D7E9C" w:rsidRPr="003D31FC" w:rsidRDefault="006D7E9C" w:rsidP="006D7E9C">
      <w:pPr>
        <w:tabs>
          <w:tab w:val="left" w:pos="567"/>
          <w:tab w:val="left" w:pos="3119"/>
        </w:tabs>
        <w:jc w:val="both"/>
        <w:rPr>
          <w:sz w:val="22"/>
          <w:szCs w:val="22"/>
        </w:rPr>
      </w:pPr>
      <w:r w:rsidRPr="003D31FC">
        <w:rPr>
          <w:sz w:val="22"/>
          <w:szCs w:val="22"/>
        </w:rPr>
        <w:t>Alulírott</w:t>
      </w:r>
    </w:p>
    <w:p w14:paraId="145C87AF" w14:textId="77777777" w:rsidR="006D7E9C" w:rsidRPr="003D31FC" w:rsidRDefault="006D7E9C" w:rsidP="006D7E9C">
      <w:pPr>
        <w:tabs>
          <w:tab w:val="left" w:pos="567"/>
          <w:tab w:val="left" w:pos="3119"/>
        </w:tabs>
        <w:jc w:val="both"/>
        <w:rPr>
          <w:sz w:val="22"/>
          <w:szCs w:val="22"/>
        </w:rPr>
      </w:pPr>
      <w:r w:rsidRPr="003D31FC">
        <w:rPr>
          <w:sz w:val="22"/>
          <w:szCs w:val="22"/>
        </w:rPr>
        <w:tab/>
        <w:t xml:space="preserve">Név: </w:t>
      </w:r>
    </w:p>
    <w:p w14:paraId="3CCE1340" w14:textId="77777777" w:rsidR="006D7E9C" w:rsidRPr="003D31FC" w:rsidRDefault="006D7E9C" w:rsidP="006D7E9C">
      <w:pPr>
        <w:tabs>
          <w:tab w:val="left" w:pos="567"/>
          <w:tab w:val="left" w:pos="3119"/>
        </w:tabs>
        <w:jc w:val="both"/>
        <w:rPr>
          <w:sz w:val="22"/>
          <w:szCs w:val="22"/>
        </w:rPr>
      </w:pPr>
      <w:r w:rsidRPr="003D31FC">
        <w:rPr>
          <w:sz w:val="22"/>
          <w:szCs w:val="22"/>
        </w:rPr>
        <w:tab/>
        <w:t xml:space="preserve">születéskori név: </w:t>
      </w:r>
    </w:p>
    <w:p w14:paraId="48C54D73" w14:textId="77777777" w:rsidR="006D7E9C" w:rsidRPr="003D31FC" w:rsidRDefault="006D7E9C" w:rsidP="006D7E9C">
      <w:pPr>
        <w:tabs>
          <w:tab w:val="left" w:pos="567"/>
          <w:tab w:val="left" w:pos="3119"/>
        </w:tabs>
        <w:jc w:val="both"/>
        <w:rPr>
          <w:sz w:val="22"/>
          <w:szCs w:val="22"/>
        </w:rPr>
      </w:pPr>
      <w:r w:rsidRPr="003D31FC">
        <w:rPr>
          <w:sz w:val="22"/>
          <w:szCs w:val="22"/>
        </w:rPr>
        <w:tab/>
        <w:t xml:space="preserve">anyja neve: </w:t>
      </w:r>
    </w:p>
    <w:p w14:paraId="54390E64" w14:textId="77777777" w:rsidR="006D7E9C" w:rsidRPr="003D31FC" w:rsidRDefault="006D7E9C" w:rsidP="006D7E9C">
      <w:pPr>
        <w:tabs>
          <w:tab w:val="left" w:pos="567"/>
          <w:tab w:val="left" w:pos="3119"/>
        </w:tabs>
        <w:jc w:val="both"/>
        <w:rPr>
          <w:sz w:val="22"/>
          <w:szCs w:val="22"/>
        </w:rPr>
      </w:pPr>
      <w:r w:rsidRPr="003D31FC">
        <w:rPr>
          <w:sz w:val="22"/>
          <w:szCs w:val="22"/>
        </w:rPr>
        <w:tab/>
        <w:t>születési helye, ideje</w:t>
      </w:r>
      <w:r>
        <w:rPr>
          <w:sz w:val="22"/>
          <w:szCs w:val="22"/>
        </w:rPr>
        <w:t xml:space="preserve">: </w:t>
      </w:r>
    </w:p>
    <w:p w14:paraId="2BE9F576" w14:textId="77777777" w:rsidR="006D7E9C" w:rsidRPr="003D31FC" w:rsidRDefault="006D7E9C" w:rsidP="006D7E9C">
      <w:pPr>
        <w:spacing w:before="120" w:after="120"/>
        <w:jc w:val="both"/>
        <w:rPr>
          <w:sz w:val="22"/>
          <w:szCs w:val="22"/>
        </w:rPr>
      </w:pPr>
      <w:r w:rsidRPr="003D31FC">
        <w:rPr>
          <w:sz w:val="22"/>
          <w:szCs w:val="22"/>
        </w:rPr>
        <w:t>mint az</w:t>
      </w:r>
    </w:p>
    <w:p w14:paraId="497A6F42" w14:textId="77777777" w:rsidR="006D7E9C" w:rsidRPr="003D31FC" w:rsidRDefault="006D7E9C" w:rsidP="006D7E9C">
      <w:pPr>
        <w:ind w:firstLine="708"/>
        <w:jc w:val="both"/>
        <w:rPr>
          <w:sz w:val="22"/>
          <w:szCs w:val="22"/>
        </w:rPr>
      </w:pPr>
      <w:r w:rsidRPr="003D31FC">
        <w:rPr>
          <w:sz w:val="22"/>
          <w:szCs w:val="22"/>
        </w:rPr>
        <w:t xml:space="preserve">szervezet neve: </w:t>
      </w:r>
    </w:p>
    <w:p w14:paraId="790B0413" w14:textId="77777777" w:rsidR="006D7E9C" w:rsidRPr="003D31FC" w:rsidRDefault="006D7E9C" w:rsidP="006D7E9C">
      <w:pPr>
        <w:ind w:firstLine="708"/>
        <w:jc w:val="both"/>
        <w:rPr>
          <w:sz w:val="22"/>
          <w:szCs w:val="22"/>
        </w:rPr>
      </w:pPr>
      <w:r w:rsidRPr="003D31FC">
        <w:rPr>
          <w:sz w:val="22"/>
          <w:szCs w:val="22"/>
        </w:rPr>
        <w:t xml:space="preserve">székhelye: </w:t>
      </w:r>
    </w:p>
    <w:p w14:paraId="36A84995" w14:textId="77777777" w:rsidR="006D7E9C" w:rsidRPr="003D31FC" w:rsidRDefault="006D7E9C" w:rsidP="006D7E9C">
      <w:pPr>
        <w:ind w:firstLine="708"/>
        <w:jc w:val="both"/>
        <w:rPr>
          <w:sz w:val="22"/>
          <w:szCs w:val="22"/>
        </w:rPr>
      </w:pPr>
      <w:r w:rsidRPr="003D31FC">
        <w:rPr>
          <w:sz w:val="22"/>
          <w:szCs w:val="22"/>
        </w:rPr>
        <w:t xml:space="preserve">adószáma: </w:t>
      </w:r>
    </w:p>
    <w:p w14:paraId="711BBC8E" w14:textId="77777777" w:rsidR="006D7E9C" w:rsidRPr="003D31FC" w:rsidRDefault="006D7E9C" w:rsidP="006D7E9C">
      <w:pPr>
        <w:spacing w:after="120"/>
        <w:ind w:firstLine="709"/>
        <w:jc w:val="both"/>
        <w:rPr>
          <w:sz w:val="22"/>
          <w:szCs w:val="22"/>
        </w:rPr>
      </w:pPr>
      <w:r w:rsidRPr="003D31FC">
        <w:rPr>
          <w:sz w:val="22"/>
          <w:szCs w:val="22"/>
        </w:rPr>
        <w:t xml:space="preserve">cégjegyzékszáma/nyilvántartásba vételi száma: </w:t>
      </w:r>
    </w:p>
    <w:p w14:paraId="501D9536" w14:textId="77777777" w:rsidR="006D7E9C" w:rsidRPr="003D31FC" w:rsidRDefault="006D7E9C" w:rsidP="006D7E9C">
      <w:pPr>
        <w:spacing w:after="120"/>
        <w:jc w:val="both"/>
        <w:rPr>
          <w:sz w:val="22"/>
          <w:szCs w:val="22"/>
        </w:rPr>
      </w:pPr>
      <w:r w:rsidRPr="003D31FC">
        <w:rPr>
          <w:sz w:val="22"/>
          <w:szCs w:val="22"/>
        </w:rPr>
        <w:t>törvényes képviselője polgári és büntetőjogi felelősségem tudatában – az Áht. 55. §-</w:t>
      </w:r>
      <w:proofErr w:type="spellStart"/>
      <w:r w:rsidRPr="003D31FC">
        <w:rPr>
          <w:sz w:val="22"/>
          <w:szCs w:val="22"/>
        </w:rPr>
        <w:t>ában</w:t>
      </w:r>
      <w:proofErr w:type="spellEnd"/>
      <w:r w:rsidRPr="003D31FC">
        <w:rPr>
          <w:sz w:val="22"/>
          <w:szCs w:val="22"/>
        </w:rPr>
        <w:t xml:space="preserve"> meghatározott adatok kezelése érdekében, az államháztartásról szóló törvény végrehajtásáról szóló 368/2011. (XII. 31.) Korm. rendelet 50. §-</w:t>
      </w:r>
      <w:proofErr w:type="spellStart"/>
      <w:r w:rsidRPr="003D31FC">
        <w:rPr>
          <w:sz w:val="22"/>
          <w:szCs w:val="22"/>
        </w:rPr>
        <w:t>ában</w:t>
      </w:r>
      <w:proofErr w:type="spellEnd"/>
      <w:r w:rsidRPr="003D31FC">
        <w:rPr>
          <w:sz w:val="22"/>
          <w:szCs w:val="22"/>
        </w:rPr>
        <w:t xml:space="preserve"> foglaltakra is tekintettel – úgy nyilatkozom, hogy az általam képviselt szervezet az Áht. 41. § (6) bekezdésében írtaknak megfelel, azaz az </w:t>
      </w:r>
      <w:proofErr w:type="spellStart"/>
      <w:r w:rsidRPr="003D31FC">
        <w:rPr>
          <w:sz w:val="22"/>
          <w:szCs w:val="22"/>
        </w:rPr>
        <w:t>Nvtv</w:t>
      </w:r>
      <w:proofErr w:type="spellEnd"/>
      <w:r w:rsidRPr="003D31FC">
        <w:rPr>
          <w:sz w:val="22"/>
          <w:szCs w:val="22"/>
        </w:rPr>
        <w:t>. 3. § (1) bekezdés 1. b</w:t>
      </w:r>
      <w:r w:rsidRPr="003D31FC">
        <w:rPr>
          <w:i/>
          <w:sz w:val="22"/>
          <w:szCs w:val="22"/>
        </w:rPr>
        <w:t>)</w:t>
      </w:r>
      <w:r w:rsidRPr="003D31FC">
        <w:rPr>
          <w:sz w:val="22"/>
          <w:szCs w:val="22"/>
        </w:rPr>
        <w:t xml:space="preserve"> pontja alapján átlátható szervezetnek minősül az alábbiak szerint:</w:t>
      </w:r>
    </w:p>
    <w:p w14:paraId="19F21BC0" w14:textId="77D2F0EA" w:rsidR="006D7E9C" w:rsidRPr="003D31FC" w:rsidRDefault="006D7E9C" w:rsidP="006D7E9C">
      <w:pPr>
        <w:spacing w:after="120"/>
        <w:jc w:val="both"/>
        <w:rPr>
          <w:sz w:val="22"/>
          <w:szCs w:val="22"/>
        </w:rPr>
      </w:pPr>
      <w:r w:rsidRPr="003D31FC">
        <w:rPr>
          <w:sz w:val="22"/>
          <w:szCs w:val="22"/>
        </w:rPr>
        <w:t>Az általam képviselt szervezet olyan belföldi vagy külföldi jogi személy</w:t>
      </w:r>
      <w:r w:rsidR="00434460">
        <w:rPr>
          <w:sz w:val="22"/>
          <w:szCs w:val="22"/>
        </w:rPr>
        <w:t>,</w:t>
      </w:r>
      <w:r w:rsidRPr="003D31FC">
        <w:rPr>
          <w:sz w:val="22"/>
          <w:szCs w:val="22"/>
        </w:rPr>
        <w:t xml:space="preserve"> vagy jogi személyiséggel nem rendelkező gazdálkodó szervezet, amely megfelel a következő </w:t>
      </w:r>
      <w:r w:rsidRPr="003D31FC">
        <w:rPr>
          <w:b/>
          <w:sz w:val="22"/>
          <w:szCs w:val="22"/>
        </w:rPr>
        <w:t>együttes</w:t>
      </w:r>
      <w:r w:rsidRPr="003D31FC">
        <w:rPr>
          <w:sz w:val="22"/>
          <w:szCs w:val="22"/>
        </w:rPr>
        <w:t xml:space="preserve"> feltételeknek:</w:t>
      </w:r>
    </w:p>
    <w:p w14:paraId="781F5423" w14:textId="77777777" w:rsidR="006D7E9C" w:rsidRPr="003D31FC" w:rsidRDefault="006D7E9C" w:rsidP="006D7E9C">
      <w:pPr>
        <w:pStyle w:val="Listaszerbekezds"/>
        <w:numPr>
          <w:ilvl w:val="0"/>
          <w:numId w:val="15"/>
        </w:numPr>
        <w:autoSpaceDE w:val="0"/>
        <w:autoSpaceDN w:val="0"/>
        <w:adjustRightInd w:val="0"/>
        <w:spacing w:after="120"/>
        <w:contextualSpacing/>
        <w:jc w:val="both"/>
        <w:rPr>
          <w:sz w:val="22"/>
          <w:szCs w:val="22"/>
        </w:rPr>
      </w:pPr>
      <w:r w:rsidRPr="003D31FC">
        <w:rPr>
          <w:sz w:val="22"/>
          <w:szCs w:val="22"/>
        </w:rPr>
        <w:t xml:space="preserve">tulajdonosi szerkezete, a pénzmosás és a terrorizmus finanszírozása megelőzéséről és megakadályozásáról szóló törvény szerint meghatározott tényleges tulajdonosa megismerhető, amelyről a jelen nyilatkozat 1. pontjában nyilatkozom, </w:t>
      </w:r>
      <w:r w:rsidRPr="003D31FC">
        <w:rPr>
          <w:b/>
          <w:sz w:val="22"/>
          <w:szCs w:val="22"/>
        </w:rPr>
        <w:t>és</w:t>
      </w:r>
    </w:p>
    <w:p w14:paraId="64EBB62D" w14:textId="77777777" w:rsidR="006D7E9C" w:rsidRPr="003D31FC" w:rsidRDefault="006D7E9C" w:rsidP="006D7E9C">
      <w:pPr>
        <w:pStyle w:val="Listaszerbekezds"/>
        <w:spacing w:after="120"/>
        <w:jc w:val="both"/>
        <w:rPr>
          <w:sz w:val="22"/>
          <w:szCs w:val="22"/>
        </w:rPr>
      </w:pPr>
    </w:p>
    <w:p w14:paraId="41B8D91A" w14:textId="77777777" w:rsidR="006D7E9C" w:rsidRPr="003D31FC" w:rsidRDefault="006D7E9C" w:rsidP="006D7E9C">
      <w:pPr>
        <w:pStyle w:val="Listaszerbekezds"/>
        <w:numPr>
          <w:ilvl w:val="0"/>
          <w:numId w:val="15"/>
        </w:numPr>
        <w:autoSpaceDE w:val="0"/>
        <w:autoSpaceDN w:val="0"/>
        <w:adjustRightInd w:val="0"/>
        <w:spacing w:after="120"/>
        <w:contextualSpacing/>
        <w:jc w:val="both"/>
        <w:rPr>
          <w:sz w:val="22"/>
          <w:szCs w:val="22"/>
        </w:rPr>
      </w:pPr>
      <w:r w:rsidRPr="003D31FC">
        <w:rPr>
          <w:sz w:val="22"/>
          <w:szCs w:val="22"/>
        </w:rPr>
        <w:t xml:space="preserve">az Európai Unió tagállamában / az Európai Gazdasági Térségről szóló megállapodásban részes államban / a Gazdasági Együttműködési és Fejlesztési Szervezet tagállamában / olyan államban rendelkezik adóilletőséggel, amellyel Magyarországnak a kettős adóztatás elkerüléséről szóló egyezménye van </w:t>
      </w:r>
      <w:r w:rsidRPr="003D31FC">
        <w:rPr>
          <w:i/>
          <w:sz w:val="22"/>
          <w:szCs w:val="22"/>
        </w:rPr>
        <w:t>[a megfelelő aláhúzandó]</w:t>
      </w:r>
      <w:r w:rsidRPr="003D31FC">
        <w:rPr>
          <w:sz w:val="22"/>
          <w:szCs w:val="22"/>
        </w:rPr>
        <w:t>, és ez az ország: …………………………………</w:t>
      </w:r>
      <w:proofErr w:type="gramStart"/>
      <w:r w:rsidRPr="003D31FC">
        <w:rPr>
          <w:sz w:val="22"/>
          <w:szCs w:val="22"/>
        </w:rPr>
        <w:t>…….</w:t>
      </w:r>
      <w:proofErr w:type="gramEnd"/>
      <w:r w:rsidRPr="003D31FC">
        <w:rPr>
          <w:sz w:val="22"/>
          <w:szCs w:val="22"/>
        </w:rPr>
        <w:t xml:space="preserve">. </w:t>
      </w:r>
      <w:r w:rsidRPr="003D31FC">
        <w:rPr>
          <w:i/>
          <w:sz w:val="22"/>
          <w:szCs w:val="22"/>
        </w:rPr>
        <w:t>[ország megnevezése]</w:t>
      </w:r>
      <w:r w:rsidRPr="003D31FC">
        <w:rPr>
          <w:sz w:val="22"/>
          <w:szCs w:val="22"/>
        </w:rPr>
        <w:t xml:space="preserve">, </w:t>
      </w:r>
      <w:r w:rsidRPr="003D31FC">
        <w:rPr>
          <w:b/>
          <w:sz w:val="22"/>
          <w:szCs w:val="22"/>
        </w:rPr>
        <w:t>és</w:t>
      </w:r>
    </w:p>
    <w:p w14:paraId="6B6DA4D7" w14:textId="77777777" w:rsidR="006D7E9C" w:rsidRPr="003D31FC" w:rsidRDefault="006D7E9C" w:rsidP="006D7E9C">
      <w:pPr>
        <w:pStyle w:val="Listaszerbekezds"/>
        <w:rPr>
          <w:sz w:val="22"/>
          <w:szCs w:val="22"/>
        </w:rPr>
      </w:pPr>
    </w:p>
    <w:p w14:paraId="6859C99C" w14:textId="77777777" w:rsidR="006D7E9C" w:rsidRPr="003D31FC" w:rsidRDefault="006D7E9C" w:rsidP="006D7E9C">
      <w:pPr>
        <w:pStyle w:val="Listaszerbekezds"/>
        <w:numPr>
          <w:ilvl w:val="0"/>
          <w:numId w:val="15"/>
        </w:numPr>
        <w:autoSpaceDE w:val="0"/>
        <w:autoSpaceDN w:val="0"/>
        <w:adjustRightInd w:val="0"/>
        <w:spacing w:after="120"/>
        <w:contextualSpacing/>
        <w:jc w:val="both"/>
        <w:rPr>
          <w:sz w:val="22"/>
          <w:szCs w:val="22"/>
        </w:rPr>
      </w:pPr>
      <w:r w:rsidRPr="003D31FC">
        <w:rPr>
          <w:sz w:val="22"/>
          <w:szCs w:val="22"/>
        </w:rPr>
        <w:t xml:space="preserve">nem minősül a társasági adóról és az osztalékadóról szóló 1996. évi LXXXI. törvény (a továbbiakban: Tao. tv.) szerint meghatározott ellenőrzött külföldi társaságnak (amennyiben szervezet adóilletősége nem Magyarországon van, akkor a Tao. tv. 4. § 11. pont </w:t>
      </w:r>
      <w:r w:rsidRPr="003D31FC">
        <w:rPr>
          <w:i/>
          <w:sz w:val="22"/>
          <w:szCs w:val="22"/>
        </w:rPr>
        <w:t>h)</w:t>
      </w:r>
      <w:r w:rsidRPr="003D31FC">
        <w:rPr>
          <w:sz w:val="22"/>
          <w:szCs w:val="22"/>
        </w:rPr>
        <w:t xml:space="preserve"> alpontja alapján az ennek megállapításához szükséges adatokat tartalmazó dokumentumokat külön csatolom), </w:t>
      </w:r>
      <w:r w:rsidRPr="003D31FC">
        <w:rPr>
          <w:b/>
          <w:sz w:val="22"/>
          <w:szCs w:val="22"/>
        </w:rPr>
        <w:t>és</w:t>
      </w:r>
    </w:p>
    <w:p w14:paraId="5798491A" w14:textId="77777777" w:rsidR="006D7E9C" w:rsidRPr="003D31FC" w:rsidRDefault="006D7E9C" w:rsidP="006D7E9C">
      <w:pPr>
        <w:pStyle w:val="Listaszerbekezds"/>
        <w:rPr>
          <w:sz w:val="22"/>
          <w:szCs w:val="22"/>
        </w:rPr>
      </w:pPr>
    </w:p>
    <w:p w14:paraId="083945B6" w14:textId="77777777" w:rsidR="006D7E9C" w:rsidRPr="003D31FC" w:rsidRDefault="006D7E9C" w:rsidP="006D7E9C">
      <w:pPr>
        <w:pStyle w:val="Listaszerbekezds"/>
        <w:numPr>
          <w:ilvl w:val="0"/>
          <w:numId w:val="15"/>
        </w:numPr>
        <w:autoSpaceDE w:val="0"/>
        <w:autoSpaceDN w:val="0"/>
        <w:adjustRightInd w:val="0"/>
        <w:spacing w:after="120"/>
        <w:contextualSpacing/>
        <w:jc w:val="both"/>
        <w:rPr>
          <w:sz w:val="22"/>
          <w:szCs w:val="22"/>
        </w:rPr>
      </w:pPr>
      <w:r w:rsidRPr="003D31FC">
        <w:rPr>
          <w:sz w:val="22"/>
          <w:szCs w:val="22"/>
        </w:rPr>
        <w:t>az általam képviselt szervezetben közvetlenül vagy közvetetten több mint 25%-os tulajdonnal, befolyással vagy szavazati joggal bíró jogi személy, jogi személyiséggel nem rendelkező gazdálkodó szervezet tekintetében az a), b) és c) alpont szerinti feltételek fennállnak, amelyről a jelen nyilatkozat 2. pontjában nyilatkozom.</w:t>
      </w:r>
    </w:p>
    <w:p w14:paraId="183413BD" w14:textId="77777777" w:rsidR="006D7E9C" w:rsidRPr="003D31FC" w:rsidRDefault="006D7E9C" w:rsidP="006D7E9C">
      <w:pPr>
        <w:pStyle w:val="Listaszerbekezds"/>
        <w:rPr>
          <w:sz w:val="22"/>
          <w:szCs w:val="22"/>
        </w:rPr>
      </w:pPr>
    </w:p>
    <w:p w14:paraId="20E5EB1D" w14:textId="77777777" w:rsidR="006D7E9C" w:rsidRPr="003D31FC" w:rsidRDefault="006D7E9C" w:rsidP="006D7E9C">
      <w:pPr>
        <w:pStyle w:val="Listaszerbekezds"/>
        <w:rPr>
          <w:sz w:val="22"/>
          <w:szCs w:val="22"/>
        </w:rPr>
      </w:pPr>
    </w:p>
    <w:p w14:paraId="2F798CE1" w14:textId="77777777" w:rsidR="006D7E9C" w:rsidRPr="003D31FC" w:rsidRDefault="006D7E9C" w:rsidP="006D7E9C">
      <w:pPr>
        <w:pStyle w:val="Listaszerbekezds"/>
        <w:rPr>
          <w:sz w:val="22"/>
          <w:szCs w:val="22"/>
        </w:rPr>
      </w:pPr>
    </w:p>
    <w:p w14:paraId="651E694E" w14:textId="77777777" w:rsidR="006D7E9C" w:rsidRPr="003D31FC" w:rsidRDefault="006D7E9C" w:rsidP="006D7E9C">
      <w:pPr>
        <w:pStyle w:val="Listaszerbekezds"/>
        <w:rPr>
          <w:sz w:val="22"/>
          <w:szCs w:val="22"/>
        </w:rPr>
      </w:pPr>
    </w:p>
    <w:p w14:paraId="5ABABFCF" w14:textId="77777777" w:rsidR="006D7E9C" w:rsidRPr="003D31FC" w:rsidRDefault="006D7E9C" w:rsidP="006D7E9C">
      <w:pPr>
        <w:pStyle w:val="Listaszerbekezds"/>
        <w:rPr>
          <w:sz w:val="22"/>
          <w:szCs w:val="22"/>
        </w:rPr>
      </w:pPr>
    </w:p>
    <w:p w14:paraId="495D464F" w14:textId="77777777" w:rsidR="006D7E9C" w:rsidRPr="003D31FC" w:rsidRDefault="006D7E9C" w:rsidP="006D7E9C">
      <w:pPr>
        <w:pStyle w:val="Listaszerbekezds"/>
        <w:rPr>
          <w:sz w:val="22"/>
          <w:szCs w:val="22"/>
        </w:rPr>
      </w:pPr>
    </w:p>
    <w:p w14:paraId="1A5F23F0" w14:textId="77777777" w:rsidR="006D7E9C" w:rsidRPr="003D31FC" w:rsidRDefault="006D7E9C" w:rsidP="006D7E9C">
      <w:pPr>
        <w:pStyle w:val="Listaszerbekezds"/>
        <w:rPr>
          <w:sz w:val="22"/>
          <w:szCs w:val="22"/>
        </w:rPr>
      </w:pPr>
    </w:p>
    <w:p w14:paraId="4EF25C7E" w14:textId="77777777" w:rsidR="006D7E9C" w:rsidRPr="003D31FC" w:rsidRDefault="006D7E9C" w:rsidP="006D7E9C">
      <w:pPr>
        <w:pStyle w:val="Listaszerbekezds"/>
        <w:rPr>
          <w:sz w:val="22"/>
          <w:szCs w:val="22"/>
        </w:rPr>
      </w:pPr>
    </w:p>
    <w:p w14:paraId="42D3315A" w14:textId="77777777" w:rsidR="006D7E9C" w:rsidRPr="003D31FC" w:rsidRDefault="006D7E9C" w:rsidP="006D7E9C">
      <w:pPr>
        <w:pStyle w:val="Listaszerbekezds"/>
        <w:rPr>
          <w:sz w:val="22"/>
          <w:szCs w:val="22"/>
        </w:rPr>
      </w:pPr>
    </w:p>
    <w:p w14:paraId="3B1932E5" w14:textId="77777777" w:rsidR="006D7E9C" w:rsidRPr="003D31FC" w:rsidRDefault="006D7E9C" w:rsidP="006D7E9C">
      <w:pPr>
        <w:pStyle w:val="Listaszerbekezds"/>
        <w:rPr>
          <w:sz w:val="22"/>
          <w:szCs w:val="22"/>
        </w:rPr>
      </w:pPr>
    </w:p>
    <w:p w14:paraId="50C255EE" w14:textId="77777777" w:rsidR="006D7E9C" w:rsidRPr="003D31FC" w:rsidRDefault="006D7E9C" w:rsidP="006D7E9C">
      <w:pPr>
        <w:pStyle w:val="Listaszerbekezds"/>
        <w:numPr>
          <w:ilvl w:val="0"/>
          <w:numId w:val="22"/>
        </w:numPr>
        <w:autoSpaceDE w:val="0"/>
        <w:autoSpaceDN w:val="0"/>
        <w:adjustRightInd w:val="0"/>
        <w:spacing w:after="120"/>
        <w:ind w:left="0" w:firstLine="0"/>
        <w:contextualSpacing/>
        <w:jc w:val="center"/>
        <w:rPr>
          <w:sz w:val="22"/>
          <w:szCs w:val="22"/>
        </w:rPr>
      </w:pPr>
      <w:r w:rsidRPr="003D31FC">
        <w:rPr>
          <w:sz w:val="22"/>
          <w:szCs w:val="22"/>
        </w:rPr>
        <w:t>Nyilatkozat tényleges tulajdonosról</w:t>
      </w:r>
    </w:p>
    <w:p w14:paraId="4A676407" w14:textId="77777777" w:rsidR="006D7E9C" w:rsidRPr="003D31FC" w:rsidRDefault="006D7E9C" w:rsidP="006D7E9C">
      <w:pPr>
        <w:spacing w:after="120"/>
        <w:jc w:val="both"/>
        <w:rPr>
          <w:sz w:val="22"/>
          <w:szCs w:val="22"/>
        </w:rPr>
      </w:pPr>
      <w:r w:rsidRPr="003D31FC">
        <w:rPr>
          <w:sz w:val="22"/>
          <w:szCs w:val="22"/>
        </w:rPr>
        <w:t>Az általam képviselt szervezetnek a pénzmosás és a terrorizmus finanszírozása megelőzéséről és megakadályozásáról szóló 2017. évi LIII. törvény 3. § 38. pontja alapján a következő természetes személy(</w:t>
      </w:r>
      <w:proofErr w:type="spellStart"/>
      <w:r w:rsidRPr="003D31FC">
        <w:rPr>
          <w:sz w:val="22"/>
          <w:szCs w:val="22"/>
        </w:rPr>
        <w:t>ek</w:t>
      </w:r>
      <w:proofErr w:type="spellEnd"/>
      <w:r w:rsidRPr="003D31FC">
        <w:rPr>
          <w:sz w:val="22"/>
          <w:szCs w:val="22"/>
        </w:rPr>
        <w:t>) a tényleges tulajdonosa(i)</w:t>
      </w:r>
      <w:r w:rsidRPr="003D31FC">
        <w:rPr>
          <w:sz w:val="22"/>
          <w:szCs w:val="22"/>
          <w:vertAlign w:val="superscript"/>
        </w:rPr>
        <w:t>*</w:t>
      </w:r>
      <w:r w:rsidRPr="003D31FC">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6"/>
        <w:gridCol w:w="2803"/>
        <w:gridCol w:w="1824"/>
        <w:gridCol w:w="1824"/>
        <w:gridCol w:w="1825"/>
      </w:tblGrid>
      <w:tr w:rsidR="006D7E9C" w:rsidRPr="003D31FC" w14:paraId="42E079E1" w14:textId="77777777" w:rsidTr="007D5E1C">
        <w:tc>
          <w:tcPr>
            <w:tcW w:w="786" w:type="dxa"/>
          </w:tcPr>
          <w:p w14:paraId="7B752ED7" w14:textId="77777777" w:rsidR="006D7E9C" w:rsidRPr="003D31FC" w:rsidRDefault="006D7E9C" w:rsidP="007D5E1C">
            <w:pPr>
              <w:jc w:val="center"/>
              <w:rPr>
                <w:sz w:val="22"/>
                <w:szCs w:val="22"/>
              </w:rPr>
            </w:pPr>
            <w:r w:rsidRPr="003D31FC">
              <w:rPr>
                <w:sz w:val="22"/>
                <w:szCs w:val="22"/>
              </w:rPr>
              <w:t>Sorsz.</w:t>
            </w:r>
          </w:p>
        </w:tc>
        <w:tc>
          <w:tcPr>
            <w:tcW w:w="2803" w:type="dxa"/>
          </w:tcPr>
          <w:p w14:paraId="5992E730" w14:textId="77777777" w:rsidR="006D7E9C" w:rsidRPr="003D31FC" w:rsidRDefault="006D7E9C" w:rsidP="007D5E1C">
            <w:pPr>
              <w:jc w:val="center"/>
              <w:rPr>
                <w:sz w:val="22"/>
                <w:szCs w:val="22"/>
              </w:rPr>
            </w:pPr>
            <w:r w:rsidRPr="003D31FC">
              <w:rPr>
                <w:sz w:val="22"/>
                <w:szCs w:val="22"/>
              </w:rPr>
              <w:t>Tényleges tulajdonos neve és természetes személyazonosító adatai</w:t>
            </w:r>
          </w:p>
        </w:tc>
        <w:tc>
          <w:tcPr>
            <w:tcW w:w="1824" w:type="dxa"/>
          </w:tcPr>
          <w:p w14:paraId="73BC0AA7" w14:textId="77777777" w:rsidR="006D7E9C" w:rsidRPr="003D31FC" w:rsidRDefault="006D7E9C" w:rsidP="007D5E1C">
            <w:pPr>
              <w:jc w:val="center"/>
              <w:rPr>
                <w:sz w:val="22"/>
                <w:szCs w:val="22"/>
              </w:rPr>
            </w:pPr>
            <w:r w:rsidRPr="003D31FC">
              <w:rPr>
                <w:sz w:val="22"/>
                <w:szCs w:val="22"/>
              </w:rPr>
              <w:t>Tulajdoni hányad</w:t>
            </w:r>
          </w:p>
        </w:tc>
        <w:tc>
          <w:tcPr>
            <w:tcW w:w="1824" w:type="dxa"/>
          </w:tcPr>
          <w:p w14:paraId="0FF1B04B" w14:textId="77777777" w:rsidR="006D7E9C" w:rsidRPr="003D31FC" w:rsidRDefault="006D7E9C" w:rsidP="007D5E1C">
            <w:pPr>
              <w:jc w:val="center"/>
              <w:rPr>
                <w:sz w:val="22"/>
                <w:szCs w:val="22"/>
              </w:rPr>
            </w:pPr>
            <w:r w:rsidRPr="003D31FC">
              <w:rPr>
                <w:sz w:val="22"/>
                <w:szCs w:val="22"/>
              </w:rPr>
              <w:t>Befolyás mértéke</w:t>
            </w:r>
          </w:p>
        </w:tc>
        <w:tc>
          <w:tcPr>
            <w:tcW w:w="1825" w:type="dxa"/>
          </w:tcPr>
          <w:p w14:paraId="4604D808" w14:textId="77777777" w:rsidR="006D7E9C" w:rsidRPr="003D31FC" w:rsidRDefault="006D7E9C" w:rsidP="007D5E1C">
            <w:pPr>
              <w:ind w:left="22"/>
              <w:jc w:val="center"/>
              <w:rPr>
                <w:sz w:val="22"/>
                <w:szCs w:val="22"/>
              </w:rPr>
            </w:pPr>
            <w:r w:rsidRPr="003D31FC">
              <w:rPr>
                <w:sz w:val="22"/>
                <w:szCs w:val="22"/>
              </w:rPr>
              <w:t>Szavazati jog mértéke</w:t>
            </w:r>
          </w:p>
        </w:tc>
      </w:tr>
      <w:tr w:rsidR="006D7E9C" w:rsidRPr="003D31FC" w14:paraId="14155881" w14:textId="77777777" w:rsidTr="007D5E1C">
        <w:tc>
          <w:tcPr>
            <w:tcW w:w="786" w:type="dxa"/>
          </w:tcPr>
          <w:p w14:paraId="38B097D0" w14:textId="77777777" w:rsidR="006D7E9C" w:rsidRPr="003D31FC" w:rsidRDefault="006D7E9C" w:rsidP="007D5E1C">
            <w:pPr>
              <w:rPr>
                <w:sz w:val="22"/>
                <w:szCs w:val="22"/>
              </w:rPr>
            </w:pPr>
          </w:p>
        </w:tc>
        <w:tc>
          <w:tcPr>
            <w:tcW w:w="2803" w:type="dxa"/>
          </w:tcPr>
          <w:p w14:paraId="69BCCFB1" w14:textId="77777777" w:rsidR="006D7E9C" w:rsidRPr="003D31FC" w:rsidRDefault="006D7E9C" w:rsidP="007D5E1C">
            <w:pPr>
              <w:tabs>
                <w:tab w:val="left" w:pos="567"/>
                <w:tab w:val="left" w:pos="3119"/>
              </w:tabs>
              <w:jc w:val="both"/>
              <w:rPr>
                <w:sz w:val="22"/>
                <w:szCs w:val="22"/>
              </w:rPr>
            </w:pPr>
          </w:p>
        </w:tc>
        <w:tc>
          <w:tcPr>
            <w:tcW w:w="1824" w:type="dxa"/>
          </w:tcPr>
          <w:p w14:paraId="0B789DEF" w14:textId="77777777" w:rsidR="006D7E9C" w:rsidRPr="003D31FC" w:rsidRDefault="006D7E9C" w:rsidP="007D5E1C">
            <w:pPr>
              <w:rPr>
                <w:sz w:val="22"/>
                <w:szCs w:val="22"/>
              </w:rPr>
            </w:pPr>
          </w:p>
        </w:tc>
        <w:tc>
          <w:tcPr>
            <w:tcW w:w="1824" w:type="dxa"/>
          </w:tcPr>
          <w:p w14:paraId="2D4F8B21" w14:textId="77777777" w:rsidR="006D7E9C" w:rsidRPr="003D31FC" w:rsidRDefault="006D7E9C" w:rsidP="007D5E1C">
            <w:pPr>
              <w:rPr>
                <w:sz w:val="22"/>
                <w:szCs w:val="22"/>
              </w:rPr>
            </w:pPr>
          </w:p>
        </w:tc>
        <w:tc>
          <w:tcPr>
            <w:tcW w:w="1825" w:type="dxa"/>
          </w:tcPr>
          <w:p w14:paraId="5F993865" w14:textId="77777777" w:rsidR="006D7E9C" w:rsidRPr="003D31FC" w:rsidRDefault="006D7E9C" w:rsidP="007D5E1C">
            <w:pPr>
              <w:rPr>
                <w:sz w:val="22"/>
                <w:szCs w:val="22"/>
              </w:rPr>
            </w:pPr>
          </w:p>
        </w:tc>
      </w:tr>
      <w:tr w:rsidR="006D7E9C" w:rsidRPr="003D31FC" w14:paraId="3C8A91B7" w14:textId="77777777" w:rsidTr="007D5E1C">
        <w:tc>
          <w:tcPr>
            <w:tcW w:w="786" w:type="dxa"/>
          </w:tcPr>
          <w:p w14:paraId="11F1103A" w14:textId="77777777" w:rsidR="006D7E9C" w:rsidRPr="003D31FC" w:rsidRDefault="006D7E9C" w:rsidP="007D5E1C">
            <w:pPr>
              <w:rPr>
                <w:sz w:val="22"/>
                <w:szCs w:val="22"/>
              </w:rPr>
            </w:pPr>
          </w:p>
        </w:tc>
        <w:tc>
          <w:tcPr>
            <w:tcW w:w="2803" w:type="dxa"/>
          </w:tcPr>
          <w:p w14:paraId="68083FDC" w14:textId="77777777" w:rsidR="006D7E9C" w:rsidRPr="003D31FC" w:rsidRDefault="006D7E9C" w:rsidP="007D5E1C">
            <w:pPr>
              <w:rPr>
                <w:sz w:val="22"/>
                <w:szCs w:val="22"/>
              </w:rPr>
            </w:pPr>
          </w:p>
        </w:tc>
        <w:tc>
          <w:tcPr>
            <w:tcW w:w="1824" w:type="dxa"/>
          </w:tcPr>
          <w:p w14:paraId="1F86BD01" w14:textId="77777777" w:rsidR="006D7E9C" w:rsidRPr="003D31FC" w:rsidRDefault="006D7E9C" w:rsidP="007D5E1C">
            <w:pPr>
              <w:rPr>
                <w:sz w:val="22"/>
                <w:szCs w:val="22"/>
              </w:rPr>
            </w:pPr>
          </w:p>
        </w:tc>
        <w:tc>
          <w:tcPr>
            <w:tcW w:w="1824" w:type="dxa"/>
          </w:tcPr>
          <w:p w14:paraId="0F0DA04A" w14:textId="77777777" w:rsidR="006D7E9C" w:rsidRPr="003D31FC" w:rsidRDefault="006D7E9C" w:rsidP="007D5E1C">
            <w:pPr>
              <w:rPr>
                <w:sz w:val="22"/>
                <w:szCs w:val="22"/>
              </w:rPr>
            </w:pPr>
          </w:p>
        </w:tc>
        <w:tc>
          <w:tcPr>
            <w:tcW w:w="1825" w:type="dxa"/>
          </w:tcPr>
          <w:p w14:paraId="18CAF0F4" w14:textId="77777777" w:rsidR="006D7E9C" w:rsidRPr="003D31FC" w:rsidRDefault="006D7E9C" w:rsidP="007D5E1C">
            <w:pPr>
              <w:rPr>
                <w:sz w:val="22"/>
                <w:szCs w:val="22"/>
              </w:rPr>
            </w:pPr>
          </w:p>
        </w:tc>
      </w:tr>
      <w:tr w:rsidR="006D7E9C" w:rsidRPr="003D31FC" w14:paraId="2691A614" w14:textId="77777777" w:rsidTr="007D5E1C">
        <w:tc>
          <w:tcPr>
            <w:tcW w:w="786" w:type="dxa"/>
          </w:tcPr>
          <w:p w14:paraId="2B04E17D" w14:textId="77777777" w:rsidR="006D7E9C" w:rsidRPr="003D31FC" w:rsidRDefault="006D7E9C" w:rsidP="007D5E1C">
            <w:pPr>
              <w:rPr>
                <w:sz w:val="22"/>
                <w:szCs w:val="22"/>
              </w:rPr>
            </w:pPr>
          </w:p>
        </w:tc>
        <w:tc>
          <w:tcPr>
            <w:tcW w:w="2803" w:type="dxa"/>
          </w:tcPr>
          <w:p w14:paraId="754B413D" w14:textId="77777777" w:rsidR="006D7E9C" w:rsidRPr="003D31FC" w:rsidRDefault="006D7E9C" w:rsidP="007D5E1C">
            <w:pPr>
              <w:rPr>
                <w:sz w:val="22"/>
                <w:szCs w:val="22"/>
              </w:rPr>
            </w:pPr>
          </w:p>
        </w:tc>
        <w:tc>
          <w:tcPr>
            <w:tcW w:w="1824" w:type="dxa"/>
          </w:tcPr>
          <w:p w14:paraId="6312B047" w14:textId="77777777" w:rsidR="006D7E9C" w:rsidRPr="003D31FC" w:rsidRDefault="006D7E9C" w:rsidP="007D5E1C">
            <w:pPr>
              <w:rPr>
                <w:sz w:val="22"/>
                <w:szCs w:val="22"/>
              </w:rPr>
            </w:pPr>
          </w:p>
        </w:tc>
        <w:tc>
          <w:tcPr>
            <w:tcW w:w="1824" w:type="dxa"/>
          </w:tcPr>
          <w:p w14:paraId="5F017C04" w14:textId="77777777" w:rsidR="006D7E9C" w:rsidRPr="003D31FC" w:rsidRDefault="006D7E9C" w:rsidP="007D5E1C">
            <w:pPr>
              <w:rPr>
                <w:sz w:val="22"/>
                <w:szCs w:val="22"/>
              </w:rPr>
            </w:pPr>
          </w:p>
        </w:tc>
        <w:tc>
          <w:tcPr>
            <w:tcW w:w="1825" w:type="dxa"/>
          </w:tcPr>
          <w:p w14:paraId="56FF98B1" w14:textId="77777777" w:rsidR="006D7E9C" w:rsidRPr="003D31FC" w:rsidRDefault="006D7E9C" w:rsidP="007D5E1C">
            <w:pPr>
              <w:rPr>
                <w:sz w:val="22"/>
                <w:szCs w:val="22"/>
              </w:rPr>
            </w:pPr>
          </w:p>
        </w:tc>
      </w:tr>
    </w:tbl>
    <w:p w14:paraId="3C9D16B2" w14:textId="77777777" w:rsidR="006D7E9C" w:rsidRPr="003D31FC" w:rsidRDefault="006D7E9C" w:rsidP="006D7E9C">
      <w:pPr>
        <w:rPr>
          <w:sz w:val="22"/>
          <w:szCs w:val="22"/>
        </w:rPr>
      </w:pPr>
    </w:p>
    <w:p w14:paraId="717C84CD" w14:textId="77777777" w:rsidR="006D7E9C" w:rsidRPr="003D31FC" w:rsidRDefault="006D7E9C" w:rsidP="006D7E9C">
      <w:pPr>
        <w:rPr>
          <w:sz w:val="22"/>
          <w:szCs w:val="22"/>
        </w:rPr>
      </w:pPr>
      <w:r w:rsidRPr="003D31FC">
        <w:rPr>
          <w:sz w:val="22"/>
          <w:szCs w:val="22"/>
        </w:rPr>
        <w:t>*</w:t>
      </w:r>
      <w:r w:rsidRPr="003D31FC">
        <w:rPr>
          <w:i/>
          <w:iCs/>
          <w:sz w:val="22"/>
          <w:szCs w:val="22"/>
        </w:rPr>
        <w:t xml:space="preserve"> r) tényleges tulajdonos:</w:t>
      </w:r>
    </w:p>
    <w:p w14:paraId="50FF9A04" w14:textId="77777777" w:rsidR="006D7E9C" w:rsidRPr="003D31FC" w:rsidRDefault="006D7E9C" w:rsidP="006D7E9C">
      <w:pPr>
        <w:ind w:firstLine="204"/>
        <w:jc w:val="both"/>
        <w:rPr>
          <w:i/>
          <w:sz w:val="22"/>
          <w:szCs w:val="22"/>
        </w:rPr>
      </w:pPr>
      <w:r w:rsidRPr="003D31FC">
        <w:rPr>
          <w:i/>
          <w:iCs/>
          <w:sz w:val="22"/>
          <w:szCs w:val="22"/>
        </w:rPr>
        <w:t xml:space="preserve">a) </w:t>
      </w:r>
      <w:r w:rsidRPr="003D31FC">
        <w:rPr>
          <w:i/>
          <w:sz w:val="22"/>
          <w:szCs w:val="22"/>
        </w:rPr>
        <w:t>az a természetes személy, aki jogi személyben vagy jogi személyiséggel nem rendelkező szervezetben közvetlenül vagy - a Polgári Törvénykönyvről szóló törvény (a továbbiakban: Ptk.) 8:2. § (4) bekezdésében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78C47ADE" w14:textId="77777777" w:rsidR="006D7E9C" w:rsidRPr="003D31FC" w:rsidRDefault="006D7E9C" w:rsidP="006D7E9C">
      <w:pPr>
        <w:ind w:firstLine="204"/>
        <w:jc w:val="both"/>
        <w:rPr>
          <w:i/>
          <w:sz w:val="22"/>
          <w:szCs w:val="22"/>
        </w:rPr>
      </w:pPr>
      <w:r w:rsidRPr="003D31FC">
        <w:rPr>
          <w:i/>
          <w:iCs/>
          <w:sz w:val="22"/>
          <w:szCs w:val="22"/>
        </w:rPr>
        <w:t xml:space="preserve">b) </w:t>
      </w:r>
      <w:r w:rsidRPr="003D31FC">
        <w:rPr>
          <w:i/>
          <w:sz w:val="22"/>
          <w:szCs w:val="22"/>
        </w:rPr>
        <w:t>az a természetes személy, aki jogi személyben vagy jogi személyiséggel nem rendelkező szervezetben - a Ptk. 8:2. § (2) bekezdésében meghatározott - meghatározó befolyással rendelkezik,</w:t>
      </w:r>
    </w:p>
    <w:p w14:paraId="24AA9AAD" w14:textId="77777777" w:rsidR="006D7E9C" w:rsidRPr="003D31FC" w:rsidRDefault="006D7E9C" w:rsidP="006D7E9C">
      <w:pPr>
        <w:ind w:firstLine="204"/>
        <w:jc w:val="both"/>
        <w:rPr>
          <w:i/>
          <w:sz w:val="22"/>
          <w:szCs w:val="22"/>
        </w:rPr>
      </w:pPr>
      <w:r w:rsidRPr="003D31FC">
        <w:rPr>
          <w:i/>
          <w:iCs/>
          <w:sz w:val="22"/>
          <w:szCs w:val="22"/>
        </w:rPr>
        <w:t xml:space="preserve">c) </w:t>
      </w:r>
      <w:r w:rsidRPr="003D31FC">
        <w:rPr>
          <w:i/>
          <w:sz w:val="22"/>
          <w:szCs w:val="22"/>
        </w:rPr>
        <w:t>az a természetes személy, akinek megbízásából valamely ügyletet végrehajtanak, vagy aki egyéb módon tényleges irányítást, ellenőrzést gyakorol a természetes személy ügyfél tevékenysége felett,</w:t>
      </w:r>
    </w:p>
    <w:p w14:paraId="3FFC946C" w14:textId="77777777" w:rsidR="006D7E9C" w:rsidRPr="003D31FC" w:rsidRDefault="006D7E9C" w:rsidP="006D7E9C">
      <w:pPr>
        <w:ind w:firstLine="204"/>
        <w:jc w:val="both"/>
        <w:rPr>
          <w:i/>
          <w:sz w:val="22"/>
          <w:szCs w:val="22"/>
        </w:rPr>
      </w:pPr>
      <w:r w:rsidRPr="003D31FC">
        <w:rPr>
          <w:i/>
          <w:iCs/>
          <w:sz w:val="22"/>
          <w:szCs w:val="22"/>
        </w:rPr>
        <w:t xml:space="preserve">d) </w:t>
      </w:r>
      <w:r w:rsidRPr="003D31FC">
        <w:rPr>
          <w:i/>
          <w:sz w:val="22"/>
          <w:szCs w:val="22"/>
        </w:rPr>
        <w:t>alapítványok esetében az a természetes személy,</w:t>
      </w:r>
    </w:p>
    <w:p w14:paraId="57D6C834" w14:textId="77777777" w:rsidR="006D7E9C" w:rsidRPr="003D31FC" w:rsidRDefault="006D7E9C" w:rsidP="006D7E9C">
      <w:pPr>
        <w:ind w:firstLine="204"/>
        <w:jc w:val="both"/>
        <w:rPr>
          <w:i/>
          <w:sz w:val="22"/>
          <w:szCs w:val="22"/>
        </w:rPr>
      </w:pPr>
      <w:r w:rsidRPr="003D31FC">
        <w:rPr>
          <w:i/>
          <w:iCs/>
          <w:sz w:val="22"/>
          <w:szCs w:val="22"/>
        </w:rPr>
        <w:t xml:space="preserve">da) </w:t>
      </w:r>
      <w:r w:rsidRPr="003D31FC">
        <w:rPr>
          <w:i/>
          <w:sz w:val="22"/>
          <w:szCs w:val="22"/>
        </w:rPr>
        <w:t>aki az alapítvány vagyona legalább huszonöt százalékának a kedvezményezettje, ha a leendő kedvezményezetteket már meghatározták,</w:t>
      </w:r>
    </w:p>
    <w:p w14:paraId="65CB4BFA" w14:textId="77777777" w:rsidR="006D7E9C" w:rsidRPr="003D31FC" w:rsidRDefault="006D7E9C" w:rsidP="006D7E9C">
      <w:pPr>
        <w:ind w:firstLine="204"/>
        <w:jc w:val="both"/>
        <w:rPr>
          <w:i/>
          <w:sz w:val="22"/>
          <w:szCs w:val="22"/>
        </w:rPr>
      </w:pPr>
      <w:r w:rsidRPr="003D31FC">
        <w:rPr>
          <w:i/>
          <w:iCs/>
          <w:sz w:val="22"/>
          <w:szCs w:val="22"/>
        </w:rPr>
        <w:t xml:space="preserve">db) </w:t>
      </w:r>
      <w:r w:rsidRPr="003D31FC">
        <w:rPr>
          <w:i/>
          <w:sz w:val="22"/>
          <w:szCs w:val="22"/>
        </w:rPr>
        <w:t>akinek érdekében az alapítványt létrehozták, illetve működtetik, ha a kedvezményezetteket még nem határozták meg, vagy</w:t>
      </w:r>
    </w:p>
    <w:p w14:paraId="432EB4E6" w14:textId="77777777" w:rsidR="006D7E9C" w:rsidRPr="003D31FC" w:rsidRDefault="006D7E9C" w:rsidP="006D7E9C">
      <w:pPr>
        <w:ind w:firstLine="204"/>
        <w:jc w:val="both"/>
        <w:rPr>
          <w:i/>
          <w:sz w:val="22"/>
          <w:szCs w:val="22"/>
        </w:rPr>
      </w:pPr>
      <w:r w:rsidRPr="003D31FC">
        <w:rPr>
          <w:i/>
          <w:iCs/>
          <w:sz w:val="22"/>
          <w:szCs w:val="22"/>
        </w:rPr>
        <w:t xml:space="preserve">dc) </w:t>
      </w:r>
      <w:r w:rsidRPr="003D31FC">
        <w:rPr>
          <w:i/>
          <w:sz w:val="22"/>
          <w:szCs w:val="22"/>
        </w:rPr>
        <w:t>aki tagja az alapítvány kezelő szervének, vagy meghatározó befolyást gyakorol az alapítvány vagyonának legalább huszonöt százaléka felett, illetve az alapítvány képviseletében eljár,</w:t>
      </w:r>
    </w:p>
    <w:p w14:paraId="71DEB7CA" w14:textId="77777777" w:rsidR="006D7E9C" w:rsidRPr="003D31FC" w:rsidRDefault="006D7E9C" w:rsidP="006D7E9C">
      <w:pPr>
        <w:ind w:firstLine="204"/>
        <w:jc w:val="both"/>
        <w:rPr>
          <w:i/>
          <w:sz w:val="22"/>
          <w:szCs w:val="22"/>
        </w:rPr>
      </w:pPr>
      <w:r w:rsidRPr="003D31FC">
        <w:rPr>
          <w:i/>
          <w:iCs/>
          <w:sz w:val="22"/>
          <w:szCs w:val="22"/>
        </w:rPr>
        <w:t xml:space="preserve">e) </w:t>
      </w:r>
      <w:r w:rsidRPr="003D31FC">
        <w:rPr>
          <w:i/>
          <w:sz w:val="22"/>
          <w:szCs w:val="22"/>
        </w:rPr>
        <w:t>bizalmi vagyonkezelési szerződés esetében</w:t>
      </w:r>
    </w:p>
    <w:p w14:paraId="083DB13B" w14:textId="77777777" w:rsidR="006D7E9C" w:rsidRPr="003D31FC" w:rsidRDefault="006D7E9C" w:rsidP="006D7E9C">
      <w:pPr>
        <w:ind w:firstLine="204"/>
        <w:jc w:val="both"/>
        <w:rPr>
          <w:i/>
          <w:sz w:val="22"/>
          <w:szCs w:val="22"/>
        </w:rPr>
      </w:pPr>
      <w:proofErr w:type="spellStart"/>
      <w:r w:rsidRPr="003D31FC">
        <w:rPr>
          <w:i/>
          <w:iCs/>
          <w:sz w:val="22"/>
          <w:szCs w:val="22"/>
        </w:rPr>
        <w:t>ea</w:t>
      </w:r>
      <w:proofErr w:type="spellEnd"/>
      <w:r w:rsidRPr="003D31FC">
        <w:rPr>
          <w:i/>
          <w:iCs/>
          <w:sz w:val="22"/>
          <w:szCs w:val="22"/>
        </w:rPr>
        <w:t xml:space="preserve">) </w:t>
      </w:r>
      <w:r w:rsidRPr="003D31FC">
        <w:rPr>
          <w:i/>
          <w:sz w:val="22"/>
          <w:szCs w:val="22"/>
        </w:rPr>
        <w:t xml:space="preserve">a vagyonrendelő, valamint annak </w:t>
      </w:r>
      <w:r w:rsidRPr="003D31FC">
        <w:rPr>
          <w:i/>
          <w:iCs/>
          <w:sz w:val="22"/>
          <w:szCs w:val="22"/>
        </w:rPr>
        <w:t xml:space="preserve">a) </w:t>
      </w:r>
      <w:r w:rsidRPr="003D31FC">
        <w:rPr>
          <w:i/>
          <w:sz w:val="22"/>
          <w:szCs w:val="22"/>
        </w:rPr>
        <w:t xml:space="preserve">vagy </w:t>
      </w:r>
      <w:r w:rsidRPr="003D31FC">
        <w:rPr>
          <w:i/>
          <w:iCs/>
          <w:sz w:val="22"/>
          <w:szCs w:val="22"/>
        </w:rPr>
        <w:t xml:space="preserve">b) </w:t>
      </w:r>
      <w:r w:rsidRPr="003D31FC">
        <w:rPr>
          <w:i/>
          <w:sz w:val="22"/>
          <w:szCs w:val="22"/>
        </w:rPr>
        <w:t>pont szerinti tényleges tulajdonosa,</w:t>
      </w:r>
    </w:p>
    <w:p w14:paraId="41C4C6D3" w14:textId="77777777" w:rsidR="006D7E9C" w:rsidRPr="003D31FC" w:rsidRDefault="006D7E9C" w:rsidP="006D7E9C">
      <w:pPr>
        <w:ind w:firstLine="204"/>
        <w:jc w:val="both"/>
        <w:rPr>
          <w:i/>
          <w:sz w:val="22"/>
          <w:szCs w:val="22"/>
        </w:rPr>
      </w:pPr>
      <w:r w:rsidRPr="003D31FC">
        <w:rPr>
          <w:i/>
          <w:iCs/>
          <w:sz w:val="22"/>
          <w:szCs w:val="22"/>
        </w:rPr>
        <w:t xml:space="preserve">eb) </w:t>
      </w:r>
      <w:r w:rsidRPr="003D31FC">
        <w:rPr>
          <w:i/>
          <w:sz w:val="22"/>
          <w:szCs w:val="22"/>
        </w:rPr>
        <w:t xml:space="preserve">a vagyonkezelő, valamint annak </w:t>
      </w:r>
      <w:r w:rsidRPr="003D31FC">
        <w:rPr>
          <w:i/>
          <w:iCs/>
          <w:sz w:val="22"/>
          <w:szCs w:val="22"/>
        </w:rPr>
        <w:t xml:space="preserve">a) </w:t>
      </w:r>
      <w:r w:rsidRPr="003D31FC">
        <w:rPr>
          <w:i/>
          <w:sz w:val="22"/>
          <w:szCs w:val="22"/>
        </w:rPr>
        <w:t xml:space="preserve">vagy </w:t>
      </w:r>
      <w:r w:rsidRPr="003D31FC">
        <w:rPr>
          <w:i/>
          <w:iCs/>
          <w:sz w:val="22"/>
          <w:szCs w:val="22"/>
        </w:rPr>
        <w:t xml:space="preserve">b) </w:t>
      </w:r>
      <w:r w:rsidRPr="003D31FC">
        <w:rPr>
          <w:i/>
          <w:sz w:val="22"/>
          <w:szCs w:val="22"/>
        </w:rPr>
        <w:t>pont szerinti tényleges tulajdonosa,</w:t>
      </w:r>
    </w:p>
    <w:p w14:paraId="350C74CE" w14:textId="77777777" w:rsidR="006D7E9C" w:rsidRPr="003D31FC" w:rsidRDefault="006D7E9C" w:rsidP="006D7E9C">
      <w:pPr>
        <w:ind w:firstLine="204"/>
        <w:jc w:val="both"/>
        <w:rPr>
          <w:i/>
          <w:sz w:val="22"/>
          <w:szCs w:val="22"/>
        </w:rPr>
      </w:pPr>
      <w:proofErr w:type="spellStart"/>
      <w:r w:rsidRPr="003D31FC">
        <w:rPr>
          <w:i/>
          <w:iCs/>
          <w:sz w:val="22"/>
          <w:szCs w:val="22"/>
        </w:rPr>
        <w:t>ec</w:t>
      </w:r>
      <w:proofErr w:type="spellEnd"/>
      <w:r w:rsidRPr="003D31FC">
        <w:rPr>
          <w:i/>
          <w:iCs/>
          <w:sz w:val="22"/>
          <w:szCs w:val="22"/>
        </w:rPr>
        <w:t xml:space="preserve">) </w:t>
      </w:r>
      <w:r w:rsidRPr="003D31FC">
        <w:rPr>
          <w:i/>
          <w:sz w:val="22"/>
          <w:szCs w:val="22"/>
        </w:rPr>
        <w:t xml:space="preserve">a kedvezményezett vagy a kedvezményezettek csoportja, valamint annak </w:t>
      </w:r>
      <w:r w:rsidRPr="003D31FC">
        <w:rPr>
          <w:i/>
          <w:iCs/>
          <w:sz w:val="22"/>
          <w:szCs w:val="22"/>
        </w:rPr>
        <w:t xml:space="preserve">a) </w:t>
      </w:r>
      <w:r w:rsidRPr="003D31FC">
        <w:rPr>
          <w:i/>
          <w:sz w:val="22"/>
          <w:szCs w:val="22"/>
        </w:rPr>
        <w:t xml:space="preserve">vagy </w:t>
      </w:r>
      <w:r w:rsidRPr="003D31FC">
        <w:rPr>
          <w:i/>
          <w:iCs/>
          <w:sz w:val="22"/>
          <w:szCs w:val="22"/>
        </w:rPr>
        <w:t xml:space="preserve">b) </w:t>
      </w:r>
      <w:r w:rsidRPr="003D31FC">
        <w:rPr>
          <w:i/>
          <w:sz w:val="22"/>
          <w:szCs w:val="22"/>
        </w:rPr>
        <w:t>pont szerinti tényleges tulajdonosa, továbbá</w:t>
      </w:r>
    </w:p>
    <w:p w14:paraId="39E9C8BF" w14:textId="77777777" w:rsidR="006D7E9C" w:rsidRPr="003D31FC" w:rsidRDefault="006D7E9C" w:rsidP="006D7E9C">
      <w:pPr>
        <w:ind w:firstLine="204"/>
        <w:jc w:val="both"/>
        <w:rPr>
          <w:i/>
          <w:sz w:val="22"/>
          <w:szCs w:val="22"/>
        </w:rPr>
      </w:pPr>
      <w:proofErr w:type="spellStart"/>
      <w:r w:rsidRPr="003D31FC">
        <w:rPr>
          <w:i/>
          <w:iCs/>
          <w:sz w:val="22"/>
          <w:szCs w:val="22"/>
        </w:rPr>
        <w:t>ed</w:t>
      </w:r>
      <w:proofErr w:type="spellEnd"/>
      <w:r w:rsidRPr="003D31FC">
        <w:rPr>
          <w:i/>
          <w:iCs/>
          <w:sz w:val="22"/>
          <w:szCs w:val="22"/>
        </w:rPr>
        <w:t xml:space="preserve">) </w:t>
      </w:r>
      <w:r w:rsidRPr="003D31FC">
        <w:rPr>
          <w:i/>
          <w:sz w:val="22"/>
          <w:szCs w:val="22"/>
        </w:rPr>
        <w:t>az a természetes személy, aki a kezelt vagyon felett egyéb módon ellenőrzést, irányítást gyakorol, továbbá</w:t>
      </w:r>
    </w:p>
    <w:p w14:paraId="58C70CEB" w14:textId="77777777" w:rsidR="006D7E9C" w:rsidRPr="003D31FC" w:rsidRDefault="006D7E9C" w:rsidP="006D7E9C">
      <w:pPr>
        <w:ind w:firstLine="204"/>
        <w:jc w:val="both"/>
        <w:rPr>
          <w:i/>
          <w:sz w:val="22"/>
          <w:szCs w:val="22"/>
        </w:rPr>
      </w:pPr>
      <w:r w:rsidRPr="003D31FC">
        <w:rPr>
          <w:i/>
          <w:iCs/>
          <w:sz w:val="22"/>
          <w:szCs w:val="22"/>
        </w:rPr>
        <w:t xml:space="preserve">f) </w:t>
      </w:r>
      <w:r w:rsidRPr="003D31FC">
        <w:rPr>
          <w:i/>
          <w:sz w:val="22"/>
          <w:szCs w:val="22"/>
        </w:rPr>
        <w:t xml:space="preserve">az </w:t>
      </w:r>
      <w:r w:rsidRPr="003D31FC">
        <w:rPr>
          <w:i/>
          <w:iCs/>
          <w:sz w:val="22"/>
          <w:szCs w:val="22"/>
        </w:rPr>
        <w:t xml:space="preserve">a) </w:t>
      </w:r>
      <w:r w:rsidRPr="003D31FC">
        <w:rPr>
          <w:i/>
          <w:sz w:val="22"/>
          <w:szCs w:val="22"/>
        </w:rPr>
        <w:t xml:space="preserve">és </w:t>
      </w:r>
      <w:r w:rsidRPr="003D31FC">
        <w:rPr>
          <w:i/>
          <w:iCs/>
          <w:sz w:val="22"/>
          <w:szCs w:val="22"/>
        </w:rPr>
        <w:t xml:space="preserve">b) </w:t>
      </w:r>
      <w:r w:rsidRPr="003D31FC">
        <w:rPr>
          <w:i/>
          <w:sz w:val="22"/>
          <w:szCs w:val="22"/>
        </w:rPr>
        <w:t>pontban meghatározott természetes személy hiányában a jogi személy vagy jogi személyiséggel nem rendelkező szervezet vezető tisztségviselője;</w:t>
      </w:r>
    </w:p>
    <w:p w14:paraId="674782CA" w14:textId="77777777" w:rsidR="006D7E9C" w:rsidRPr="003D31FC" w:rsidRDefault="006D7E9C" w:rsidP="006D7E9C">
      <w:pPr>
        <w:spacing w:after="120"/>
        <w:jc w:val="both"/>
        <w:rPr>
          <w:sz w:val="22"/>
          <w:szCs w:val="22"/>
        </w:rPr>
      </w:pPr>
    </w:p>
    <w:p w14:paraId="3D715D0B" w14:textId="77777777" w:rsidR="006D7E9C" w:rsidRDefault="006D7E9C" w:rsidP="006D7E9C">
      <w:pPr>
        <w:pStyle w:val="Listaszerbekezds"/>
        <w:numPr>
          <w:ilvl w:val="0"/>
          <w:numId w:val="22"/>
        </w:numPr>
        <w:autoSpaceDE w:val="0"/>
        <w:autoSpaceDN w:val="0"/>
        <w:adjustRightInd w:val="0"/>
        <w:spacing w:after="120"/>
        <w:ind w:left="0" w:firstLine="0"/>
        <w:contextualSpacing/>
        <w:jc w:val="center"/>
        <w:rPr>
          <w:sz w:val="22"/>
          <w:szCs w:val="22"/>
        </w:rPr>
      </w:pPr>
      <w:r w:rsidRPr="003D31FC">
        <w:rPr>
          <w:sz w:val="22"/>
          <w:szCs w:val="22"/>
        </w:rPr>
        <w:t>Nyilatkozat a közvetlenül vagy közvetetten több mint 25%-os tulajdonnal, befolyással, szavazati joggal bíró államháztartáson kívüli jogi személy vagy jogi személyiséggel nem rendelkező gazdálkodó szervezet átláthatóságáról</w:t>
      </w:r>
    </w:p>
    <w:p w14:paraId="410B4AC9" w14:textId="77777777" w:rsidR="006D7E9C" w:rsidRPr="003D31FC" w:rsidRDefault="006D7E9C" w:rsidP="006D7E9C">
      <w:pPr>
        <w:pStyle w:val="Listaszerbekezds"/>
        <w:spacing w:after="120"/>
        <w:ind w:left="0"/>
        <w:rPr>
          <w:sz w:val="22"/>
          <w:szCs w:val="22"/>
        </w:rPr>
      </w:pPr>
    </w:p>
    <w:p w14:paraId="6940C80D" w14:textId="77777777" w:rsidR="006D7E9C" w:rsidRPr="003D31FC" w:rsidRDefault="006D7E9C" w:rsidP="006D7E9C">
      <w:pPr>
        <w:pStyle w:val="Listaszerbekezds"/>
        <w:numPr>
          <w:ilvl w:val="1"/>
          <w:numId w:val="22"/>
        </w:numPr>
        <w:autoSpaceDE w:val="0"/>
        <w:autoSpaceDN w:val="0"/>
        <w:adjustRightInd w:val="0"/>
        <w:spacing w:after="120"/>
        <w:ind w:left="0" w:firstLine="0"/>
        <w:contextualSpacing/>
        <w:jc w:val="both"/>
        <w:rPr>
          <w:sz w:val="22"/>
          <w:szCs w:val="22"/>
        </w:rPr>
      </w:pPr>
      <w:r w:rsidRPr="003D31FC">
        <w:rPr>
          <w:sz w:val="22"/>
          <w:szCs w:val="22"/>
        </w:rPr>
        <w:t>A közvetlenül vagy közvetetten több mint 25%-os tulajdonnal, befolyással, szavazati joggal bíró jogi személy vagy jogi személyiséggel nem rendelkező gazdálkodó szervezet(</w:t>
      </w:r>
      <w:proofErr w:type="spellStart"/>
      <w:r w:rsidRPr="003D31FC">
        <w:rPr>
          <w:sz w:val="22"/>
          <w:szCs w:val="22"/>
        </w:rPr>
        <w:t>ek</w:t>
      </w:r>
      <w:proofErr w:type="spellEnd"/>
      <w:r w:rsidRPr="003D31FC">
        <w:rPr>
          <w:sz w:val="22"/>
          <w:szCs w:val="22"/>
        </w:rPr>
        <w:t>) és adóilletőségük: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2459"/>
        <w:gridCol w:w="1115"/>
        <w:gridCol w:w="1273"/>
        <w:gridCol w:w="1273"/>
        <w:gridCol w:w="1273"/>
        <w:gridCol w:w="1438"/>
      </w:tblGrid>
      <w:tr w:rsidR="006D7E9C" w:rsidRPr="003D31FC" w14:paraId="40B13F58" w14:textId="77777777" w:rsidTr="007D5E1C">
        <w:tc>
          <w:tcPr>
            <w:tcW w:w="279" w:type="dxa"/>
          </w:tcPr>
          <w:p w14:paraId="75477C0D" w14:textId="77777777" w:rsidR="006D7E9C" w:rsidRPr="003D31FC" w:rsidRDefault="006D7E9C" w:rsidP="007D5E1C">
            <w:pPr>
              <w:jc w:val="center"/>
              <w:rPr>
                <w:sz w:val="22"/>
                <w:szCs w:val="22"/>
              </w:rPr>
            </w:pPr>
            <w:r w:rsidRPr="003D31FC">
              <w:rPr>
                <w:sz w:val="22"/>
                <w:szCs w:val="22"/>
              </w:rPr>
              <w:t>Ssz.</w:t>
            </w:r>
          </w:p>
        </w:tc>
        <w:tc>
          <w:tcPr>
            <w:tcW w:w="2459" w:type="dxa"/>
          </w:tcPr>
          <w:p w14:paraId="526EFD0D" w14:textId="77777777" w:rsidR="006D7E9C" w:rsidRPr="003D31FC" w:rsidRDefault="006D7E9C" w:rsidP="007D5E1C">
            <w:pPr>
              <w:jc w:val="center"/>
              <w:rPr>
                <w:sz w:val="22"/>
                <w:szCs w:val="22"/>
              </w:rPr>
            </w:pPr>
            <w:r w:rsidRPr="003D31FC">
              <w:rPr>
                <w:sz w:val="22"/>
                <w:szCs w:val="22"/>
              </w:rPr>
              <w:t>Gazdálkodó szervezet neve</w:t>
            </w:r>
          </w:p>
        </w:tc>
        <w:tc>
          <w:tcPr>
            <w:tcW w:w="1115" w:type="dxa"/>
          </w:tcPr>
          <w:p w14:paraId="06EEBF28" w14:textId="77777777" w:rsidR="006D7E9C" w:rsidRPr="003D31FC" w:rsidRDefault="006D7E9C" w:rsidP="007D5E1C">
            <w:pPr>
              <w:jc w:val="center"/>
              <w:rPr>
                <w:sz w:val="22"/>
                <w:szCs w:val="22"/>
              </w:rPr>
            </w:pPr>
            <w:r w:rsidRPr="003D31FC">
              <w:rPr>
                <w:sz w:val="22"/>
                <w:szCs w:val="22"/>
              </w:rPr>
              <w:t>Adószám</w:t>
            </w:r>
          </w:p>
        </w:tc>
        <w:tc>
          <w:tcPr>
            <w:tcW w:w="1273" w:type="dxa"/>
          </w:tcPr>
          <w:p w14:paraId="1028166F" w14:textId="77777777" w:rsidR="006D7E9C" w:rsidRPr="003D31FC" w:rsidRDefault="006D7E9C" w:rsidP="007D5E1C">
            <w:pPr>
              <w:jc w:val="center"/>
              <w:rPr>
                <w:sz w:val="22"/>
                <w:szCs w:val="22"/>
              </w:rPr>
            </w:pPr>
            <w:r w:rsidRPr="003D31FC">
              <w:rPr>
                <w:sz w:val="22"/>
                <w:szCs w:val="22"/>
              </w:rPr>
              <w:t>Tulajdoni hányad</w:t>
            </w:r>
          </w:p>
        </w:tc>
        <w:tc>
          <w:tcPr>
            <w:tcW w:w="1273" w:type="dxa"/>
          </w:tcPr>
          <w:p w14:paraId="6CF15CF0" w14:textId="77777777" w:rsidR="006D7E9C" w:rsidRPr="003D31FC" w:rsidRDefault="006D7E9C" w:rsidP="007D5E1C">
            <w:pPr>
              <w:jc w:val="center"/>
              <w:rPr>
                <w:sz w:val="22"/>
                <w:szCs w:val="22"/>
              </w:rPr>
            </w:pPr>
            <w:r w:rsidRPr="003D31FC">
              <w:rPr>
                <w:sz w:val="22"/>
                <w:szCs w:val="22"/>
              </w:rPr>
              <w:t>Befolyás mértéke</w:t>
            </w:r>
          </w:p>
        </w:tc>
        <w:tc>
          <w:tcPr>
            <w:tcW w:w="1273" w:type="dxa"/>
          </w:tcPr>
          <w:p w14:paraId="0287615F" w14:textId="77777777" w:rsidR="006D7E9C" w:rsidRPr="003D31FC" w:rsidRDefault="006D7E9C" w:rsidP="007D5E1C">
            <w:pPr>
              <w:jc w:val="center"/>
              <w:rPr>
                <w:sz w:val="22"/>
                <w:szCs w:val="22"/>
              </w:rPr>
            </w:pPr>
            <w:r w:rsidRPr="003D31FC">
              <w:rPr>
                <w:sz w:val="22"/>
                <w:szCs w:val="22"/>
              </w:rPr>
              <w:t>Szavazati jog mértéke</w:t>
            </w:r>
          </w:p>
        </w:tc>
        <w:tc>
          <w:tcPr>
            <w:tcW w:w="1390" w:type="dxa"/>
          </w:tcPr>
          <w:p w14:paraId="1EAF287E" w14:textId="77777777" w:rsidR="006D7E9C" w:rsidRPr="003D31FC" w:rsidRDefault="006D7E9C" w:rsidP="007D5E1C">
            <w:pPr>
              <w:jc w:val="center"/>
              <w:rPr>
                <w:sz w:val="22"/>
                <w:szCs w:val="22"/>
              </w:rPr>
            </w:pPr>
            <w:r w:rsidRPr="003D31FC">
              <w:rPr>
                <w:sz w:val="22"/>
                <w:szCs w:val="22"/>
              </w:rPr>
              <w:t>Adóilletősége</w:t>
            </w:r>
          </w:p>
        </w:tc>
      </w:tr>
      <w:tr w:rsidR="006D7E9C" w:rsidRPr="003D31FC" w14:paraId="194C285C" w14:textId="77777777" w:rsidTr="007D5E1C">
        <w:tc>
          <w:tcPr>
            <w:tcW w:w="279" w:type="dxa"/>
          </w:tcPr>
          <w:p w14:paraId="6AD7EE14" w14:textId="77777777" w:rsidR="006D7E9C" w:rsidRPr="003D31FC" w:rsidRDefault="006D7E9C" w:rsidP="007D5E1C">
            <w:pPr>
              <w:rPr>
                <w:sz w:val="22"/>
                <w:szCs w:val="22"/>
              </w:rPr>
            </w:pPr>
          </w:p>
        </w:tc>
        <w:tc>
          <w:tcPr>
            <w:tcW w:w="2459" w:type="dxa"/>
          </w:tcPr>
          <w:p w14:paraId="78D570AB" w14:textId="77777777" w:rsidR="006D7E9C" w:rsidRPr="003D31FC" w:rsidRDefault="006D7E9C" w:rsidP="007D5E1C">
            <w:pPr>
              <w:rPr>
                <w:sz w:val="22"/>
                <w:szCs w:val="22"/>
              </w:rPr>
            </w:pPr>
          </w:p>
        </w:tc>
        <w:tc>
          <w:tcPr>
            <w:tcW w:w="1115" w:type="dxa"/>
          </w:tcPr>
          <w:p w14:paraId="2F50569E" w14:textId="77777777" w:rsidR="006D7E9C" w:rsidRPr="003D31FC" w:rsidRDefault="006D7E9C" w:rsidP="007D5E1C">
            <w:pPr>
              <w:rPr>
                <w:sz w:val="22"/>
                <w:szCs w:val="22"/>
              </w:rPr>
            </w:pPr>
          </w:p>
        </w:tc>
        <w:tc>
          <w:tcPr>
            <w:tcW w:w="1273" w:type="dxa"/>
          </w:tcPr>
          <w:p w14:paraId="3817C709" w14:textId="77777777" w:rsidR="006D7E9C" w:rsidRPr="003D31FC" w:rsidRDefault="006D7E9C" w:rsidP="007D5E1C">
            <w:pPr>
              <w:rPr>
                <w:sz w:val="22"/>
                <w:szCs w:val="22"/>
              </w:rPr>
            </w:pPr>
          </w:p>
        </w:tc>
        <w:tc>
          <w:tcPr>
            <w:tcW w:w="1273" w:type="dxa"/>
          </w:tcPr>
          <w:p w14:paraId="033B83BB" w14:textId="77777777" w:rsidR="006D7E9C" w:rsidRPr="003D31FC" w:rsidRDefault="006D7E9C" w:rsidP="007D5E1C">
            <w:pPr>
              <w:rPr>
                <w:sz w:val="22"/>
                <w:szCs w:val="22"/>
              </w:rPr>
            </w:pPr>
          </w:p>
        </w:tc>
        <w:tc>
          <w:tcPr>
            <w:tcW w:w="1273" w:type="dxa"/>
          </w:tcPr>
          <w:p w14:paraId="1D396026" w14:textId="77777777" w:rsidR="006D7E9C" w:rsidRPr="003D31FC" w:rsidRDefault="006D7E9C" w:rsidP="007D5E1C">
            <w:pPr>
              <w:rPr>
                <w:sz w:val="22"/>
                <w:szCs w:val="22"/>
              </w:rPr>
            </w:pPr>
          </w:p>
        </w:tc>
        <w:tc>
          <w:tcPr>
            <w:tcW w:w="1390" w:type="dxa"/>
          </w:tcPr>
          <w:p w14:paraId="3D2A42A9" w14:textId="77777777" w:rsidR="006D7E9C" w:rsidRPr="003D31FC" w:rsidRDefault="006D7E9C" w:rsidP="007D5E1C">
            <w:pPr>
              <w:rPr>
                <w:sz w:val="22"/>
                <w:szCs w:val="22"/>
              </w:rPr>
            </w:pPr>
          </w:p>
        </w:tc>
      </w:tr>
      <w:tr w:rsidR="006D7E9C" w:rsidRPr="003D31FC" w14:paraId="5B9DF204" w14:textId="77777777" w:rsidTr="007D5E1C">
        <w:tc>
          <w:tcPr>
            <w:tcW w:w="279" w:type="dxa"/>
          </w:tcPr>
          <w:p w14:paraId="19B51888" w14:textId="77777777" w:rsidR="006D7E9C" w:rsidRPr="003D31FC" w:rsidRDefault="006D7E9C" w:rsidP="007D5E1C">
            <w:pPr>
              <w:rPr>
                <w:sz w:val="22"/>
                <w:szCs w:val="22"/>
              </w:rPr>
            </w:pPr>
          </w:p>
        </w:tc>
        <w:tc>
          <w:tcPr>
            <w:tcW w:w="2459" w:type="dxa"/>
          </w:tcPr>
          <w:p w14:paraId="537ADB58" w14:textId="77777777" w:rsidR="006D7E9C" w:rsidRPr="003D31FC" w:rsidRDefault="006D7E9C" w:rsidP="007D5E1C">
            <w:pPr>
              <w:rPr>
                <w:sz w:val="22"/>
                <w:szCs w:val="22"/>
              </w:rPr>
            </w:pPr>
          </w:p>
        </w:tc>
        <w:tc>
          <w:tcPr>
            <w:tcW w:w="1115" w:type="dxa"/>
          </w:tcPr>
          <w:p w14:paraId="2B3D92D1" w14:textId="77777777" w:rsidR="006D7E9C" w:rsidRPr="003D31FC" w:rsidRDefault="006D7E9C" w:rsidP="007D5E1C">
            <w:pPr>
              <w:rPr>
                <w:sz w:val="22"/>
                <w:szCs w:val="22"/>
              </w:rPr>
            </w:pPr>
          </w:p>
        </w:tc>
        <w:tc>
          <w:tcPr>
            <w:tcW w:w="1273" w:type="dxa"/>
          </w:tcPr>
          <w:p w14:paraId="74361937" w14:textId="77777777" w:rsidR="006D7E9C" w:rsidRPr="003D31FC" w:rsidRDefault="006D7E9C" w:rsidP="007D5E1C">
            <w:pPr>
              <w:rPr>
                <w:sz w:val="22"/>
                <w:szCs w:val="22"/>
              </w:rPr>
            </w:pPr>
          </w:p>
        </w:tc>
        <w:tc>
          <w:tcPr>
            <w:tcW w:w="1273" w:type="dxa"/>
          </w:tcPr>
          <w:p w14:paraId="5A724326" w14:textId="77777777" w:rsidR="006D7E9C" w:rsidRPr="003D31FC" w:rsidRDefault="006D7E9C" w:rsidP="007D5E1C">
            <w:pPr>
              <w:rPr>
                <w:sz w:val="22"/>
                <w:szCs w:val="22"/>
              </w:rPr>
            </w:pPr>
          </w:p>
        </w:tc>
        <w:tc>
          <w:tcPr>
            <w:tcW w:w="1273" w:type="dxa"/>
          </w:tcPr>
          <w:p w14:paraId="6C86DF7F" w14:textId="77777777" w:rsidR="006D7E9C" w:rsidRPr="003D31FC" w:rsidRDefault="006D7E9C" w:rsidP="007D5E1C">
            <w:pPr>
              <w:rPr>
                <w:sz w:val="22"/>
                <w:szCs w:val="22"/>
              </w:rPr>
            </w:pPr>
          </w:p>
        </w:tc>
        <w:tc>
          <w:tcPr>
            <w:tcW w:w="1390" w:type="dxa"/>
          </w:tcPr>
          <w:p w14:paraId="0D38EB0C" w14:textId="77777777" w:rsidR="006D7E9C" w:rsidRPr="003D31FC" w:rsidRDefault="006D7E9C" w:rsidP="007D5E1C">
            <w:pPr>
              <w:rPr>
                <w:sz w:val="22"/>
                <w:szCs w:val="22"/>
              </w:rPr>
            </w:pPr>
          </w:p>
        </w:tc>
      </w:tr>
      <w:tr w:rsidR="006D7E9C" w:rsidRPr="003D31FC" w14:paraId="02F09576" w14:textId="77777777" w:rsidTr="007D5E1C">
        <w:tc>
          <w:tcPr>
            <w:tcW w:w="279" w:type="dxa"/>
          </w:tcPr>
          <w:p w14:paraId="555A684E" w14:textId="77777777" w:rsidR="006D7E9C" w:rsidRPr="003D31FC" w:rsidRDefault="006D7E9C" w:rsidP="007D5E1C">
            <w:pPr>
              <w:rPr>
                <w:sz w:val="22"/>
                <w:szCs w:val="22"/>
              </w:rPr>
            </w:pPr>
          </w:p>
        </w:tc>
        <w:tc>
          <w:tcPr>
            <w:tcW w:w="2459" w:type="dxa"/>
          </w:tcPr>
          <w:p w14:paraId="086064E9" w14:textId="77777777" w:rsidR="006D7E9C" w:rsidRPr="003D31FC" w:rsidRDefault="006D7E9C" w:rsidP="007D5E1C">
            <w:pPr>
              <w:rPr>
                <w:sz w:val="22"/>
                <w:szCs w:val="22"/>
              </w:rPr>
            </w:pPr>
          </w:p>
        </w:tc>
        <w:tc>
          <w:tcPr>
            <w:tcW w:w="1115" w:type="dxa"/>
          </w:tcPr>
          <w:p w14:paraId="750BF9AF" w14:textId="77777777" w:rsidR="006D7E9C" w:rsidRPr="003D31FC" w:rsidRDefault="006D7E9C" w:rsidP="007D5E1C">
            <w:pPr>
              <w:rPr>
                <w:sz w:val="22"/>
                <w:szCs w:val="22"/>
              </w:rPr>
            </w:pPr>
          </w:p>
        </w:tc>
        <w:tc>
          <w:tcPr>
            <w:tcW w:w="1273" w:type="dxa"/>
          </w:tcPr>
          <w:p w14:paraId="6776B3DF" w14:textId="77777777" w:rsidR="006D7E9C" w:rsidRPr="003D31FC" w:rsidRDefault="006D7E9C" w:rsidP="007D5E1C">
            <w:pPr>
              <w:rPr>
                <w:sz w:val="22"/>
                <w:szCs w:val="22"/>
              </w:rPr>
            </w:pPr>
          </w:p>
        </w:tc>
        <w:tc>
          <w:tcPr>
            <w:tcW w:w="1273" w:type="dxa"/>
          </w:tcPr>
          <w:p w14:paraId="4FDF513F" w14:textId="77777777" w:rsidR="006D7E9C" w:rsidRPr="003D31FC" w:rsidRDefault="006D7E9C" w:rsidP="007D5E1C">
            <w:pPr>
              <w:rPr>
                <w:sz w:val="22"/>
                <w:szCs w:val="22"/>
              </w:rPr>
            </w:pPr>
          </w:p>
        </w:tc>
        <w:tc>
          <w:tcPr>
            <w:tcW w:w="1273" w:type="dxa"/>
          </w:tcPr>
          <w:p w14:paraId="453CB28E" w14:textId="77777777" w:rsidR="006D7E9C" w:rsidRPr="003D31FC" w:rsidRDefault="006D7E9C" w:rsidP="007D5E1C">
            <w:pPr>
              <w:rPr>
                <w:sz w:val="22"/>
                <w:szCs w:val="22"/>
              </w:rPr>
            </w:pPr>
          </w:p>
        </w:tc>
        <w:tc>
          <w:tcPr>
            <w:tcW w:w="1390" w:type="dxa"/>
          </w:tcPr>
          <w:p w14:paraId="449AD52A" w14:textId="77777777" w:rsidR="006D7E9C" w:rsidRPr="003D31FC" w:rsidRDefault="006D7E9C" w:rsidP="007D5E1C">
            <w:pPr>
              <w:rPr>
                <w:sz w:val="22"/>
                <w:szCs w:val="22"/>
              </w:rPr>
            </w:pPr>
          </w:p>
        </w:tc>
      </w:tr>
    </w:tbl>
    <w:p w14:paraId="62A2843E" w14:textId="77777777" w:rsidR="006D7E9C" w:rsidRPr="003D31FC" w:rsidRDefault="006D7E9C" w:rsidP="006D7E9C">
      <w:pPr>
        <w:rPr>
          <w:sz w:val="22"/>
          <w:szCs w:val="22"/>
        </w:rPr>
      </w:pPr>
    </w:p>
    <w:p w14:paraId="0FB81718" w14:textId="77777777" w:rsidR="006D7E9C" w:rsidRPr="003D31FC" w:rsidRDefault="006D7E9C" w:rsidP="006D7E9C">
      <w:pPr>
        <w:rPr>
          <w:sz w:val="22"/>
          <w:szCs w:val="22"/>
        </w:rPr>
      </w:pPr>
    </w:p>
    <w:p w14:paraId="245AB2A9" w14:textId="77777777" w:rsidR="006D7E9C" w:rsidRPr="003D31FC" w:rsidRDefault="006D7E9C" w:rsidP="006D7E9C">
      <w:pPr>
        <w:rPr>
          <w:sz w:val="22"/>
          <w:szCs w:val="22"/>
        </w:rPr>
      </w:pPr>
    </w:p>
    <w:p w14:paraId="4684C70D" w14:textId="77777777" w:rsidR="006D7E9C" w:rsidRPr="003D31FC" w:rsidRDefault="006D7E9C" w:rsidP="006D7E9C">
      <w:pPr>
        <w:rPr>
          <w:sz w:val="22"/>
          <w:szCs w:val="22"/>
        </w:rPr>
      </w:pPr>
    </w:p>
    <w:p w14:paraId="6ED50667" w14:textId="77777777" w:rsidR="006D7E9C" w:rsidRPr="003D31FC" w:rsidRDefault="006D7E9C" w:rsidP="006D7E9C">
      <w:pPr>
        <w:pStyle w:val="Listaszerbekezds"/>
        <w:numPr>
          <w:ilvl w:val="1"/>
          <w:numId w:val="22"/>
        </w:numPr>
        <w:autoSpaceDE w:val="0"/>
        <w:autoSpaceDN w:val="0"/>
        <w:adjustRightInd w:val="0"/>
        <w:spacing w:after="120"/>
        <w:ind w:left="0" w:firstLine="0"/>
        <w:contextualSpacing/>
        <w:jc w:val="both"/>
        <w:rPr>
          <w:sz w:val="22"/>
          <w:szCs w:val="22"/>
        </w:rPr>
      </w:pPr>
      <w:r w:rsidRPr="003D31FC">
        <w:rPr>
          <w:sz w:val="22"/>
          <w:szCs w:val="22"/>
        </w:rPr>
        <w:t>A szervezetben közvetlenül vagy közvetetten több mint 25%-os tulajdonnal, befolyással, szavazati joggal bíró jogi személy vagy jogi személyiséggel nem rendelkező gazdálkodó szervezet tényleges tulajdonosa(i):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1512"/>
        <w:gridCol w:w="2451"/>
        <w:gridCol w:w="1509"/>
        <w:gridCol w:w="1509"/>
        <w:gridCol w:w="1509"/>
      </w:tblGrid>
      <w:tr w:rsidR="006D7E9C" w:rsidRPr="003D31FC" w14:paraId="38FE474F" w14:textId="77777777" w:rsidTr="007D5E1C">
        <w:tc>
          <w:tcPr>
            <w:tcW w:w="562" w:type="dxa"/>
          </w:tcPr>
          <w:p w14:paraId="7D637E99" w14:textId="77777777" w:rsidR="006D7E9C" w:rsidRPr="003D31FC" w:rsidRDefault="006D7E9C" w:rsidP="007D5E1C">
            <w:pPr>
              <w:jc w:val="center"/>
              <w:rPr>
                <w:sz w:val="22"/>
                <w:szCs w:val="22"/>
              </w:rPr>
            </w:pPr>
            <w:r w:rsidRPr="003D31FC">
              <w:rPr>
                <w:sz w:val="22"/>
                <w:szCs w:val="22"/>
              </w:rPr>
              <w:t>Ssz.</w:t>
            </w:r>
          </w:p>
        </w:tc>
        <w:tc>
          <w:tcPr>
            <w:tcW w:w="1514" w:type="dxa"/>
          </w:tcPr>
          <w:p w14:paraId="6CFCA40C" w14:textId="77777777" w:rsidR="006D7E9C" w:rsidRPr="003D31FC" w:rsidRDefault="006D7E9C" w:rsidP="007D5E1C">
            <w:pPr>
              <w:jc w:val="center"/>
              <w:rPr>
                <w:sz w:val="22"/>
                <w:szCs w:val="22"/>
              </w:rPr>
            </w:pPr>
            <w:r w:rsidRPr="003D31FC">
              <w:rPr>
                <w:sz w:val="22"/>
                <w:szCs w:val="22"/>
              </w:rPr>
              <w:t>Gazdálkodó szervezet neve</w:t>
            </w:r>
          </w:p>
        </w:tc>
        <w:tc>
          <w:tcPr>
            <w:tcW w:w="2455" w:type="dxa"/>
          </w:tcPr>
          <w:p w14:paraId="332E52ED" w14:textId="77777777" w:rsidR="006D7E9C" w:rsidRPr="003D31FC" w:rsidRDefault="006D7E9C" w:rsidP="007D5E1C">
            <w:pPr>
              <w:jc w:val="center"/>
              <w:rPr>
                <w:sz w:val="22"/>
                <w:szCs w:val="22"/>
              </w:rPr>
            </w:pPr>
            <w:r w:rsidRPr="003D31FC">
              <w:rPr>
                <w:sz w:val="22"/>
                <w:szCs w:val="22"/>
              </w:rPr>
              <w:t>Tényleges tulajdonos neve és természetes személyazonosító adatai</w:t>
            </w:r>
          </w:p>
        </w:tc>
        <w:tc>
          <w:tcPr>
            <w:tcW w:w="1512" w:type="dxa"/>
          </w:tcPr>
          <w:p w14:paraId="13301D9A" w14:textId="77777777" w:rsidR="006D7E9C" w:rsidRPr="003D31FC" w:rsidRDefault="006D7E9C" w:rsidP="007D5E1C">
            <w:pPr>
              <w:jc w:val="center"/>
              <w:rPr>
                <w:sz w:val="22"/>
                <w:szCs w:val="22"/>
              </w:rPr>
            </w:pPr>
            <w:r w:rsidRPr="003D31FC">
              <w:rPr>
                <w:sz w:val="22"/>
                <w:szCs w:val="22"/>
              </w:rPr>
              <w:t>Tulajdoni hányad</w:t>
            </w:r>
          </w:p>
        </w:tc>
        <w:tc>
          <w:tcPr>
            <w:tcW w:w="1512" w:type="dxa"/>
          </w:tcPr>
          <w:p w14:paraId="37EC45B5" w14:textId="77777777" w:rsidR="006D7E9C" w:rsidRPr="003D31FC" w:rsidRDefault="006D7E9C" w:rsidP="007D5E1C">
            <w:pPr>
              <w:jc w:val="center"/>
              <w:rPr>
                <w:sz w:val="22"/>
                <w:szCs w:val="22"/>
              </w:rPr>
            </w:pPr>
            <w:r w:rsidRPr="003D31FC">
              <w:rPr>
                <w:sz w:val="22"/>
                <w:szCs w:val="22"/>
              </w:rPr>
              <w:t>Befolyás mértéke</w:t>
            </w:r>
          </w:p>
        </w:tc>
        <w:tc>
          <w:tcPr>
            <w:tcW w:w="1512" w:type="dxa"/>
          </w:tcPr>
          <w:p w14:paraId="7E3B0365" w14:textId="77777777" w:rsidR="006D7E9C" w:rsidRPr="003D31FC" w:rsidRDefault="006D7E9C" w:rsidP="007D5E1C">
            <w:pPr>
              <w:ind w:left="22"/>
              <w:jc w:val="center"/>
              <w:rPr>
                <w:sz w:val="22"/>
                <w:szCs w:val="22"/>
              </w:rPr>
            </w:pPr>
            <w:r w:rsidRPr="003D31FC">
              <w:rPr>
                <w:sz w:val="22"/>
                <w:szCs w:val="22"/>
              </w:rPr>
              <w:t>Szavazati jog mértéke</w:t>
            </w:r>
          </w:p>
        </w:tc>
      </w:tr>
      <w:tr w:rsidR="006D7E9C" w:rsidRPr="003D31FC" w14:paraId="0C4801E4" w14:textId="77777777" w:rsidTr="007D5E1C">
        <w:tc>
          <w:tcPr>
            <w:tcW w:w="562" w:type="dxa"/>
          </w:tcPr>
          <w:p w14:paraId="0E0260DE" w14:textId="77777777" w:rsidR="006D7E9C" w:rsidRPr="003D31FC" w:rsidRDefault="006D7E9C" w:rsidP="007D5E1C">
            <w:pPr>
              <w:rPr>
                <w:sz w:val="22"/>
                <w:szCs w:val="22"/>
              </w:rPr>
            </w:pPr>
          </w:p>
        </w:tc>
        <w:tc>
          <w:tcPr>
            <w:tcW w:w="1514" w:type="dxa"/>
          </w:tcPr>
          <w:p w14:paraId="0C4ADCD9" w14:textId="77777777" w:rsidR="006D7E9C" w:rsidRPr="003D31FC" w:rsidRDefault="006D7E9C" w:rsidP="007D5E1C">
            <w:pPr>
              <w:rPr>
                <w:sz w:val="22"/>
                <w:szCs w:val="22"/>
              </w:rPr>
            </w:pPr>
          </w:p>
        </w:tc>
        <w:tc>
          <w:tcPr>
            <w:tcW w:w="2455" w:type="dxa"/>
          </w:tcPr>
          <w:p w14:paraId="2F072D27" w14:textId="77777777" w:rsidR="006D7E9C" w:rsidRPr="003D31FC" w:rsidRDefault="006D7E9C" w:rsidP="007D5E1C">
            <w:pPr>
              <w:rPr>
                <w:sz w:val="22"/>
                <w:szCs w:val="22"/>
              </w:rPr>
            </w:pPr>
          </w:p>
        </w:tc>
        <w:tc>
          <w:tcPr>
            <w:tcW w:w="1512" w:type="dxa"/>
          </w:tcPr>
          <w:p w14:paraId="415BED1C" w14:textId="77777777" w:rsidR="006D7E9C" w:rsidRPr="003D31FC" w:rsidRDefault="006D7E9C" w:rsidP="007D5E1C">
            <w:pPr>
              <w:rPr>
                <w:sz w:val="22"/>
                <w:szCs w:val="22"/>
              </w:rPr>
            </w:pPr>
          </w:p>
        </w:tc>
        <w:tc>
          <w:tcPr>
            <w:tcW w:w="1512" w:type="dxa"/>
          </w:tcPr>
          <w:p w14:paraId="7EA430FF" w14:textId="77777777" w:rsidR="006D7E9C" w:rsidRPr="003D31FC" w:rsidRDefault="006D7E9C" w:rsidP="007D5E1C">
            <w:pPr>
              <w:rPr>
                <w:sz w:val="22"/>
                <w:szCs w:val="22"/>
              </w:rPr>
            </w:pPr>
          </w:p>
        </w:tc>
        <w:tc>
          <w:tcPr>
            <w:tcW w:w="1512" w:type="dxa"/>
          </w:tcPr>
          <w:p w14:paraId="7BF8A111" w14:textId="77777777" w:rsidR="006D7E9C" w:rsidRPr="003D31FC" w:rsidRDefault="006D7E9C" w:rsidP="007D5E1C">
            <w:pPr>
              <w:rPr>
                <w:sz w:val="22"/>
                <w:szCs w:val="22"/>
              </w:rPr>
            </w:pPr>
          </w:p>
        </w:tc>
      </w:tr>
      <w:tr w:rsidR="006D7E9C" w:rsidRPr="003D31FC" w14:paraId="7C7F6568" w14:textId="77777777" w:rsidTr="007D5E1C">
        <w:tc>
          <w:tcPr>
            <w:tcW w:w="562" w:type="dxa"/>
          </w:tcPr>
          <w:p w14:paraId="417D2CEB" w14:textId="77777777" w:rsidR="006D7E9C" w:rsidRPr="003D31FC" w:rsidRDefault="006D7E9C" w:rsidP="007D5E1C">
            <w:pPr>
              <w:rPr>
                <w:sz w:val="22"/>
                <w:szCs w:val="22"/>
              </w:rPr>
            </w:pPr>
          </w:p>
        </w:tc>
        <w:tc>
          <w:tcPr>
            <w:tcW w:w="1514" w:type="dxa"/>
          </w:tcPr>
          <w:p w14:paraId="7A3109D6" w14:textId="77777777" w:rsidR="006D7E9C" w:rsidRPr="003D31FC" w:rsidRDefault="006D7E9C" w:rsidP="007D5E1C">
            <w:pPr>
              <w:rPr>
                <w:sz w:val="22"/>
                <w:szCs w:val="22"/>
              </w:rPr>
            </w:pPr>
          </w:p>
        </w:tc>
        <w:tc>
          <w:tcPr>
            <w:tcW w:w="2455" w:type="dxa"/>
          </w:tcPr>
          <w:p w14:paraId="4653481C" w14:textId="77777777" w:rsidR="006D7E9C" w:rsidRPr="003D31FC" w:rsidRDefault="006D7E9C" w:rsidP="007D5E1C">
            <w:pPr>
              <w:rPr>
                <w:sz w:val="22"/>
                <w:szCs w:val="22"/>
              </w:rPr>
            </w:pPr>
          </w:p>
        </w:tc>
        <w:tc>
          <w:tcPr>
            <w:tcW w:w="1512" w:type="dxa"/>
          </w:tcPr>
          <w:p w14:paraId="04022D45" w14:textId="77777777" w:rsidR="006D7E9C" w:rsidRPr="003D31FC" w:rsidRDefault="006D7E9C" w:rsidP="007D5E1C">
            <w:pPr>
              <w:rPr>
                <w:sz w:val="22"/>
                <w:szCs w:val="22"/>
              </w:rPr>
            </w:pPr>
          </w:p>
        </w:tc>
        <w:tc>
          <w:tcPr>
            <w:tcW w:w="1512" w:type="dxa"/>
          </w:tcPr>
          <w:p w14:paraId="628F7466" w14:textId="77777777" w:rsidR="006D7E9C" w:rsidRPr="003D31FC" w:rsidRDefault="006D7E9C" w:rsidP="007D5E1C">
            <w:pPr>
              <w:rPr>
                <w:sz w:val="22"/>
                <w:szCs w:val="22"/>
              </w:rPr>
            </w:pPr>
          </w:p>
        </w:tc>
        <w:tc>
          <w:tcPr>
            <w:tcW w:w="1512" w:type="dxa"/>
          </w:tcPr>
          <w:p w14:paraId="34716012" w14:textId="77777777" w:rsidR="006D7E9C" w:rsidRPr="003D31FC" w:rsidRDefault="006D7E9C" w:rsidP="007D5E1C">
            <w:pPr>
              <w:rPr>
                <w:sz w:val="22"/>
                <w:szCs w:val="22"/>
              </w:rPr>
            </w:pPr>
          </w:p>
        </w:tc>
      </w:tr>
      <w:tr w:rsidR="006D7E9C" w:rsidRPr="003D31FC" w14:paraId="0E50DB51" w14:textId="77777777" w:rsidTr="007D5E1C">
        <w:tc>
          <w:tcPr>
            <w:tcW w:w="562" w:type="dxa"/>
          </w:tcPr>
          <w:p w14:paraId="3E6242F0" w14:textId="77777777" w:rsidR="006D7E9C" w:rsidRPr="003D31FC" w:rsidRDefault="006D7E9C" w:rsidP="007D5E1C">
            <w:pPr>
              <w:rPr>
                <w:sz w:val="22"/>
                <w:szCs w:val="22"/>
              </w:rPr>
            </w:pPr>
          </w:p>
        </w:tc>
        <w:tc>
          <w:tcPr>
            <w:tcW w:w="1514" w:type="dxa"/>
          </w:tcPr>
          <w:p w14:paraId="5AAECA47" w14:textId="77777777" w:rsidR="006D7E9C" w:rsidRPr="003D31FC" w:rsidRDefault="006D7E9C" w:rsidP="007D5E1C">
            <w:pPr>
              <w:rPr>
                <w:sz w:val="22"/>
                <w:szCs w:val="22"/>
              </w:rPr>
            </w:pPr>
          </w:p>
        </w:tc>
        <w:tc>
          <w:tcPr>
            <w:tcW w:w="2455" w:type="dxa"/>
          </w:tcPr>
          <w:p w14:paraId="7E92DE81" w14:textId="77777777" w:rsidR="006D7E9C" w:rsidRPr="003D31FC" w:rsidRDefault="006D7E9C" w:rsidP="007D5E1C">
            <w:pPr>
              <w:rPr>
                <w:sz w:val="22"/>
                <w:szCs w:val="22"/>
              </w:rPr>
            </w:pPr>
          </w:p>
        </w:tc>
        <w:tc>
          <w:tcPr>
            <w:tcW w:w="1512" w:type="dxa"/>
          </w:tcPr>
          <w:p w14:paraId="636EFD76" w14:textId="77777777" w:rsidR="006D7E9C" w:rsidRPr="003D31FC" w:rsidRDefault="006D7E9C" w:rsidP="007D5E1C">
            <w:pPr>
              <w:rPr>
                <w:sz w:val="22"/>
                <w:szCs w:val="22"/>
              </w:rPr>
            </w:pPr>
          </w:p>
        </w:tc>
        <w:tc>
          <w:tcPr>
            <w:tcW w:w="1512" w:type="dxa"/>
          </w:tcPr>
          <w:p w14:paraId="33FE88C9" w14:textId="77777777" w:rsidR="006D7E9C" w:rsidRPr="003D31FC" w:rsidRDefault="006D7E9C" w:rsidP="007D5E1C">
            <w:pPr>
              <w:rPr>
                <w:sz w:val="22"/>
                <w:szCs w:val="22"/>
              </w:rPr>
            </w:pPr>
          </w:p>
        </w:tc>
        <w:tc>
          <w:tcPr>
            <w:tcW w:w="1512" w:type="dxa"/>
          </w:tcPr>
          <w:p w14:paraId="46D25698" w14:textId="77777777" w:rsidR="006D7E9C" w:rsidRPr="003D31FC" w:rsidRDefault="006D7E9C" w:rsidP="007D5E1C">
            <w:pPr>
              <w:rPr>
                <w:sz w:val="22"/>
                <w:szCs w:val="22"/>
              </w:rPr>
            </w:pPr>
          </w:p>
        </w:tc>
      </w:tr>
    </w:tbl>
    <w:p w14:paraId="4EFA5A96" w14:textId="77777777" w:rsidR="006D7E9C" w:rsidRPr="003D31FC" w:rsidRDefault="006D7E9C" w:rsidP="006D7E9C">
      <w:pPr>
        <w:rPr>
          <w:sz w:val="22"/>
          <w:szCs w:val="22"/>
        </w:rPr>
      </w:pPr>
    </w:p>
    <w:p w14:paraId="7572141D" w14:textId="77777777" w:rsidR="006D7E9C" w:rsidRPr="003D31FC" w:rsidRDefault="006D7E9C" w:rsidP="006D7E9C">
      <w:pPr>
        <w:rPr>
          <w:sz w:val="22"/>
          <w:szCs w:val="22"/>
        </w:rPr>
      </w:pPr>
    </w:p>
    <w:p w14:paraId="347AA4C1" w14:textId="77777777" w:rsidR="006D7E9C" w:rsidRPr="003D31FC" w:rsidRDefault="006D7E9C" w:rsidP="006D7E9C">
      <w:pPr>
        <w:pStyle w:val="Listaszerbekezds"/>
        <w:numPr>
          <w:ilvl w:val="1"/>
          <w:numId w:val="22"/>
        </w:numPr>
        <w:autoSpaceDE w:val="0"/>
        <w:autoSpaceDN w:val="0"/>
        <w:adjustRightInd w:val="0"/>
        <w:spacing w:after="120"/>
        <w:ind w:left="0" w:firstLine="0"/>
        <w:contextualSpacing/>
        <w:jc w:val="both"/>
        <w:rPr>
          <w:sz w:val="22"/>
          <w:szCs w:val="22"/>
        </w:rPr>
      </w:pPr>
      <w:r w:rsidRPr="003D31FC">
        <w:rPr>
          <w:sz w:val="22"/>
          <w:szCs w:val="22"/>
        </w:rPr>
        <w:t>A szervezetben közvetlenül vagy közvetetten több mint 25%-os tulajdonnal, befolyással, szavazati joggal bíró jogi személy vagy jogi személyiséggel nem rendelkező gazdálkodó szervezet(</w:t>
      </w:r>
      <w:proofErr w:type="spellStart"/>
      <w:r w:rsidRPr="003D31FC">
        <w:rPr>
          <w:sz w:val="22"/>
          <w:szCs w:val="22"/>
        </w:rPr>
        <w:t>ek</w:t>
      </w:r>
      <w:proofErr w:type="spellEnd"/>
      <w:r w:rsidRPr="003D31FC">
        <w:rPr>
          <w:sz w:val="22"/>
          <w:szCs w:val="22"/>
        </w:rPr>
        <w:t>) nem minősül(</w:t>
      </w:r>
      <w:proofErr w:type="spellStart"/>
      <w:r w:rsidRPr="003D31FC">
        <w:rPr>
          <w:sz w:val="22"/>
          <w:szCs w:val="22"/>
        </w:rPr>
        <w:t>nek</w:t>
      </w:r>
      <w:proofErr w:type="spellEnd"/>
      <w:r w:rsidRPr="003D31FC">
        <w:rPr>
          <w:sz w:val="22"/>
          <w:szCs w:val="22"/>
        </w:rPr>
        <w:t xml:space="preserve">) Tao. tv. szerint meghatározott ellenőrzött külföldi társaságnak (amennyiben szervezet adóilletősége nem Magyarországon van, akkor a Tao. tv. 4. § 11. pont </w:t>
      </w:r>
      <w:r w:rsidRPr="003D31FC">
        <w:rPr>
          <w:i/>
          <w:sz w:val="22"/>
          <w:szCs w:val="22"/>
        </w:rPr>
        <w:t>h)</w:t>
      </w:r>
      <w:r w:rsidRPr="003D31FC">
        <w:rPr>
          <w:sz w:val="22"/>
          <w:szCs w:val="22"/>
        </w:rPr>
        <w:t xml:space="preserve"> alpontja alapján az ennek megállapításához szükséges adatokat tartalmazó dokumentumokat külön csatolom).</w:t>
      </w:r>
    </w:p>
    <w:p w14:paraId="600F62A4" w14:textId="77777777" w:rsidR="006D7E9C" w:rsidRPr="003D31FC" w:rsidRDefault="006D7E9C" w:rsidP="006D7E9C">
      <w:pPr>
        <w:jc w:val="both"/>
        <w:rPr>
          <w:sz w:val="22"/>
          <w:szCs w:val="22"/>
        </w:rPr>
      </w:pPr>
    </w:p>
    <w:p w14:paraId="4948284F" w14:textId="77777777" w:rsidR="006D7E9C" w:rsidRPr="003D31FC" w:rsidRDefault="006D7E9C" w:rsidP="006D7E9C">
      <w:pPr>
        <w:jc w:val="both"/>
        <w:rPr>
          <w:sz w:val="22"/>
          <w:szCs w:val="22"/>
        </w:rPr>
      </w:pPr>
      <w:r w:rsidRPr="003D31FC">
        <w:rPr>
          <w:sz w:val="22"/>
          <w:szCs w:val="22"/>
        </w:rPr>
        <w:t>Kijelentem, hogy a jelen nyilatkozatban foglaltak a valóságnak mindenben megfelelnek.</w:t>
      </w:r>
    </w:p>
    <w:p w14:paraId="703F4CC4" w14:textId="77777777" w:rsidR="006D7E9C" w:rsidRPr="003D31FC" w:rsidRDefault="006D7E9C" w:rsidP="006D7E9C">
      <w:pPr>
        <w:jc w:val="both"/>
        <w:rPr>
          <w:sz w:val="22"/>
          <w:szCs w:val="22"/>
        </w:rPr>
      </w:pPr>
    </w:p>
    <w:p w14:paraId="4770F4E3" w14:textId="77777777" w:rsidR="006D7E9C" w:rsidRPr="003D31FC" w:rsidRDefault="006D7E9C" w:rsidP="006D7E9C">
      <w:pPr>
        <w:jc w:val="both"/>
        <w:rPr>
          <w:sz w:val="22"/>
          <w:szCs w:val="22"/>
        </w:rPr>
      </w:pPr>
      <w:r w:rsidRPr="003D31FC">
        <w:rPr>
          <w:sz w:val="22"/>
          <w:szCs w:val="22"/>
        </w:rPr>
        <w:t>Kijelentem, hogy az általam képviselt szervezet alapító (létesítő) okirata, illetve külön jogszabály szerinti nyilvántartásba vételt igazoló okirata alapján jogosult vagyok a szervezet képviseletére és cégjegyzésére.</w:t>
      </w:r>
    </w:p>
    <w:p w14:paraId="536F81B4" w14:textId="77777777" w:rsidR="006D7E9C" w:rsidRPr="003D31FC" w:rsidRDefault="006D7E9C" w:rsidP="006D7E9C">
      <w:pPr>
        <w:jc w:val="both"/>
        <w:rPr>
          <w:sz w:val="22"/>
          <w:szCs w:val="22"/>
        </w:rPr>
      </w:pPr>
    </w:p>
    <w:p w14:paraId="77CFBD0A" w14:textId="77777777" w:rsidR="006D7E9C" w:rsidRPr="003D31FC" w:rsidRDefault="006D7E9C" w:rsidP="006D7E9C">
      <w:pPr>
        <w:jc w:val="both"/>
        <w:rPr>
          <w:sz w:val="22"/>
          <w:szCs w:val="22"/>
        </w:rPr>
      </w:pPr>
      <w:r w:rsidRPr="003D31FC">
        <w:rPr>
          <w:sz w:val="22"/>
          <w:szCs w:val="22"/>
        </w:rPr>
        <w:t>Kijelentem, hogy amennyiben jelen nyilatkozatban közölt adatok tekintetében bármilyen változás áll be, akkor a módosult adatokkal kiállított átláthatósági nyilatkozatot a változás bekövetkeztétől számított 8 napon belül megküldöm, vagy amennyiben az általam képviselt szervezet már nem minősül átláthatónak, úgy azt haladéktalanul bejelentem.</w:t>
      </w:r>
    </w:p>
    <w:p w14:paraId="779422FD" w14:textId="77777777" w:rsidR="006D7E9C" w:rsidRPr="003D31FC" w:rsidRDefault="006D7E9C" w:rsidP="006D7E9C">
      <w:pPr>
        <w:jc w:val="both"/>
        <w:rPr>
          <w:sz w:val="22"/>
          <w:szCs w:val="22"/>
        </w:rPr>
      </w:pPr>
    </w:p>
    <w:p w14:paraId="090F3594" w14:textId="77777777" w:rsidR="006D7E9C" w:rsidRPr="003D31FC" w:rsidRDefault="006D7E9C" w:rsidP="006D7E9C">
      <w:pPr>
        <w:jc w:val="both"/>
        <w:rPr>
          <w:sz w:val="22"/>
          <w:szCs w:val="22"/>
        </w:rPr>
      </w:pPr>
      <w:r w:rsidRPr="003D31FC">
        <w:rPr>
          <w:sz w:val="22"/>
          <w:szCs w:val="22"/>
        </w:rPr>
        <w:t xml:space="preserve">Kelt: </w:t>
      </w:r>
    </w:p>
    <w:p w14:paraId="2787375F" w14:textId="77777777" w:rsidR="006D7E9C" w:rsidRPr="003D31FC" w:rsidRDefault="006D7E9C" w:rsidP="006D7E9C">
      <w:pPr>
        <w:jc w:val="both"/>
        <w:rPr>
          <w:sz w:val="22"/>
          <w:szCs w:val="22"/>
        </w:rPr>
      </w:pPr>
    </w:p>
    <w:p w14:paraId="096411BB" w14:textId="77777777" w:rsidR="006D7E9C" w:rsidRPr="003D31FC" w:rsidRDefault="006D7E9C" w:rsidP="006D7E9C">
      <w:pPr>
        <w:jc w:val="both"/>
        <w:rPr>
          <w:sz w:val="22"/>
          <w:szCs w:val="22"/>
        </w:rPr>
      </w:pPr>
    </w:p>
    <w:p w14:paraId="5F08DAB8" w14:textId="77777777" w:rsidR="006D7E9C" w:rsidRPr="003D31FC" w:rsidRDefault="006D7E9C" w:rsidP="006D7E9C">
      <w:pPr>
        <w:spacing w:line="276" w:lineRule="auto"/>
        <w:ind w:left="5664" w:firstLine="708"/>
        <w:rPr>
          <w:sz w:val="22"/>
          <w:szCs w:val="22"/>
        </w:rPr>
      </w:pPr>
      <w:r w:rsidRPr="003D31FC">
        <w:rPr>
          <w:sz w:val="22"/>
          <w:szCs w:val="22"/>
        </w:rPr>
        <w:t>cégszerű aláírás</w:t>
      </w:r>
    </w:p>
    <w:p w14:paraId="71BBAFFD" w14:textId="77777777" w:rsidR="006D7E9C" w:rsidRPr="003D31FC" w:rsidRDefault="006D7E9C" w:rsidP="006D7E9C">
      <w:pPr>
        <w:rPr>
          <w:bCs/>
          <w:sz w:val="22"/>
          <w:szCs w:val="22"/>
          <w:lang w:eastAsia="ar-SA"/>
        </w:rPr>
      </w:pPr>
    </w:p>
    <w:p w14:paraId="485B735F" w14:textId="77777777" w:rsidR="006D7E9C" w:rsidRPr="003D31FC" w:rsidRDefault="006D7E9C" w:rsidP="006D7E9C">
      <w:pPr>
        <w:rPr>
          <w:bCs/>
          <w:sz w:val="22"/>
          <w:szCs w:val="22"/>
          <w:lang w:eastAsia="ar-SA"/>
        </w:rPr>
      </w:pPr>
    </w:p>
    <w:p w14:paraId="7765E417" w14:textId="77777777" w:rsidR="006D7E9C" w:rsidRPr="003F0CAD" w:rsidRDefault="006D7E9C" w:rsidP="006D7E9C">
      <w:pPr>
        <w:autoSpaceDE/>
        <w:autoSpaceDN/>
        <w:rPr>
          <w:b/>
          <w:sz w:val="22"/>
          <w:szCs w:val="22"/>
        </w:rPr>
      </w:pPr>
    </w:p>
    <w:p w14:paraId="650375D3" w14:textId="77777777" w:rsidR="00274DDE" w:rsidRDefault="00274DDE" w:rsidP="006D7E9C">
      <w:pPr>
        <w:jc w:val="right"/>
      </w:pPr>
    </w:p>
    <w:sectPr w:rsidR="00274DDE" w:rsidSect="00DB2772">
      <w:footerReference w:type="even" r:id="rId8"/>
      <w:footerReference w:type="default" r:id="rId9"/>
      <w:headerReference w:type="first" r:id="rId10"/>
      <w:footerReference w:type="first" r:id="rId11"/>
      <w:pgSz w:w="11906" w:h="16838"/>
      <w:pgMar w:top="1276" w:right="707" w:bottom="1418"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B19A6" w14:textId="77777777" w:rsidR="00E23FF5" w:rsidRDefault="00E23FF5" w:rsidP="007B640F">
      <w:r>
        <w:separator/>
      </w:r>
    </w:p>
  </w:endnote>
  <w:endnote w:type="continuationSeparator" w:id="0">
    <w:p w14:paraId="493030C2" w14:textId="77777777" w:rsidR="00E23FF5" w:rsidRDefault="00E23FF5" w:rsidP="007B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9A3E" w14:textId="77777777" w:rsidR="00CD25CD" w:rsidRDefault="00CD25CD">
    <w:pPr>
      <w:pStyle w:val="llb"/>
      <w:pBdr>
        <w:bottom w:val="double" w:sz="6" w:space="1" w:color="auto"/>
      </w:pBdr>
      <w:jc w:val="right"/>
    </w:pPr>
  </w:p>
  <w:p w14:paraId="54BFFBD6" w14:textId="77777777" w:rsidR="00CD25CD" w:rsidRDefault="00000000">
    <w:pPr>
      <w:pStyle w:val="llb"/>
      <w:jc w:val="right"/>
    </w:pPr>
    <w:sdt>
      <w:sdtPr>
        <w:id w:val="-1943909226"/>
        <w:docPartObj>
          <w:docPartGallery w:val="Page Numbers (Bottom of Page)"/>
          <w:docPartUnique/>
        </w:docPartObj>
      </w:sdtPr>
      <w:sdtContent>
        <w:r w:rsidR="00CD25CD">
          <w:fldChar w:fldCharType="begin"/>
        </w:r>
        <w:r w:rsidR="00CD25CD">
          <w:instrText>PAGE   \* MERGEFORMAT</w:instrText>
        </w:r>
        <w:r w:rsidR="00CD25CD">
          <w:fldChar w:fldCharType="separate"/>
        </w:r>
        <w:r w:rsidR="00D222D2">
          <w:rPr>
            <w:noProof/>
          </w:rPr>
          <w:t>4</w:t>
        </w:r>
        <w:r w:rsidR="00CD25CD">
          <w:fldChar w:fldCharType="end"/>
        </w:r>
      </w:sdtContent>
    </w:sdt>
  </w:p>
  <w:p w14:paraId="642D2D3D" w14:textId="77777777" w:rsidR="00CD25CD" w:rsidRDefault="00CD25CD">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216483"/>
      <w:docPartObj>
        <w:docPartGallery w:val="Page Numbers (Bottom of Page)"/>
        <w:docPartUnique/>
      </w:docPartObj>
    </w:sdtPr>
    <w:sdtContent>
      <w:p w14:paraId="4A866BA3" w14:textId="77777777" w:rsidR="00AF36B9" w:rsidRDefault="00AF36B9" w:rsidP="00AF36B9">
        <w:pPr>
          <w:pStyle w:val="llb"/>
          <w:pBdr>
            <w:top w:val="double" w:sz="4" w:space="1" w:color="auto"/>
          </w:pBdr>
          <w:spacing w:line="276" w:lineRule="auto"/>
          <w:jc w:val="right"/>
        </w:pPr>
        <w:r w:rsidRPr="003C17D5">
          <w:rPr>
            <w:rFonts w:ascii="Adobe Garamond Pro" w:hAnsi="Adobe Garamond Pro"/>
            <w:b/>
          </w:rPr>
          <w:fldChar w:fldCharType="begin"/>
        </w:r>
        <w:r w:rsidRPr="003C17D5">
          <w:rPr>
            <w:rFonts w:ascii="Adobe Garamond Pro" w:hAnsi="Adobe Garamond Pro"/>
            <w:b/>
          </w:rPr>
          <w:instrText>PAGE   \* MERGEFORMAT</w:instrText>
        </w:r>
        <w:r w:rsidRPr="003C17D5">
          <w:rPr>
            <w:rFonts w:ascii="Adobe Garamond Pro" w:hAnsi="Adobe Garamond Pro"/>
            <w:b/>
          </w:rPr>
          <w:fldChar w:fldCharType="separate"/>
        </w:r>
        <w:r w:rsidR="00D222D2">
          <w:rPr>
            <w:rFonts w:ascii="Adobe Garamond Pro" w:hAnsi="Adobe Garamond Pro"/>
            <w:b/>
            <w:noProof/>
          </w:rPr>
          <w:t>3</w:t>
        </w:r>
        <w:r w:rsidRPr="003C17D5">
          <w:rPr>
            <w:rFonts w:ascii="Adobe Garamond Pro" w:hAnsi="Adobe Garamond Pro"/>
            <w:b/>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9741" w14:textId="77777777" w:rsidR="00483184" w:rsidRPr="00DC12A9" w:rsidRDefault="00FB52D3" w:rsidP="00483184">
    <w:pPr>
      <w:pStyle w:val="llb"/>
    </w:pPr>
    <w:r>
      <w:rPr>
        <w:noProof/>
      </w:rPr>
      <w:drawing>
        <wp:inline distT="0" distB="0" distL="0" distR="0" wp14:anchorId="2E6EA1C3" wp14:editId="654071C8">
          <wp:extent cx="1304925" cy="390525"/>
          <wp:effectExtent l="0" t="0" r="9525" b="9525"/>
          <wp:docPr id="366744709" name="Kép 366744709" descr="idosbarat_onk_fent_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sbarat_onk_fent_he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3905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7E60D" w14:textId="77777777" w:rsidR="00E23FF5" w:rsidRDefault="00E23FF5" w:rsidP="007B640F">
      <w:r>
        <w:separator/>
      </w:r>
    </w:p>
  </w:footnote>
  <w:footnote w:type="continuationSeparator" w:id="0">
    <w:p w14:paraId="05AFF4DE" w14:textId="77777777" w:rsidR="00E23FF5" w:rsidRDefault="00E23FF5" w:rsidP="007B640F">
      <w:r>
        <w:continuationSeparator/>
      </w:r>
    </w:p>
  </w:footnote>
  <w:footnote w:id="1">
    <w:p w14:paraId="70F4406B" w14:textId="77777777" w:rsidR="00822016" w:rsidRPr="00F064A8" w:rsidRDefault="00822016" w:rsidP="00822016">
      <w:pPr>
        <w:pStyle w:val="Lbjegyzetszveg"/>
        <w:rPr>
          <w:rFonts w:ascii="Times New Roman" w:hAnsi="Times New Roman"/>
        </w:rPr>
      </w:pPr>
      <w:r w:rsidRPr="00F064A8">
        <w:rPr>
          <w:rStyle w:val="Lbjegyzet-karakterek"/>
        </w:rPr>
        <w:footnoteRef/>
      </w:r>
      <w:r w:rsidRPr="00F064A8">
        <w:rPr>
          <w:rFonts w:ascii="Times New Roman" w:hAnsi="Times New Roman"/>
        </w:rPr>
        <w:tab/>
        <w:t xml:space="preserve"> Ajánlatkérő felhívja az ajánlattevők figyelmét arra, hogy a táblázat bővíthető!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703A" w14:textId="32D3324E" w:rsidR="004340B1" w:rsidRDefault="00CA0FF0" w:rsidP="00CA0FF0">
    <w:pPr>
      <w:widowControl w:val="0"/>
      <w:tabs>
        <w:tab w:val="center" w:pos="4499"/>
        <w:tab w:val="right" w:pos="10329"/>
      </w:tabs>
      <w:ind w:left="-1134" w:right="-707"/>
    </w:pPr>
    <w:r>
      <w:rPr>
        <w:noProof/>
      </w:rPr>
      <w:drawing>
        <wp:inline distT="0" distB="0" distL="0" distR="0" wp14:anchorId="6B3D97DA" wp14:editId="0F16D2C0">
          <wp:extent cx="7534275" cy="1447165"/>
          <wp:effectExtent l="0" t="0" r="9525" b="635"/>
          <wp:docPr id="643990603" name="image2.png"/>
          <wp:cNvGraphicFramePr/>
          <a:graphic xmlns:a="http://schemas.openxmlformats.org/drawingml/2006/main">
            <a:graphicData uri="http://schemas.openxmlformats.org/drawingml/2006/picture">
              <pic:pic xmlns:pic="http://schemas.openxmlformats.org/drawingml/2006/picture">
                <pic:nvPicPr>
                  <pic:cNvPr id="1326657916" name="image2.png"/>
                  <pic:cNvPicPr/>
                </pic:nvPicPr>
                <pic:blipFill>
                  <a:blip r:embed="rId1"/>
                  <a:srcRect l="59" r="59"/>
                  <a:stretch>
                    <a:fillRect/>
                  </a:stretch>
                </pic:blipFill>
                <pic:spPr>
                  <a:xfrm>
                    <a:off x="0" y="0"/>
                    <a:ext cx="7534275" cy="14471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lowerLetter"/>
      <w:lvlText w:val="%1)"/>
      <w:lvlJc w:val="left"/>
      <w:pPr>
        <w:tabs>
          <w:tab w:val="num" w:pos="1440"/>
        </w:tabs>
        <w:ind w:left="1440" w:hanging="360"/>
      </w:pPr>
      <w:rPr>
        <w:rFonts w:cs="Times New Roman"/>
      </w:rPr>
    </w:lvl>
  </w:abstractNum>
  <w:abstractNum w:abstractNumId="1" w15:restartNumberingAfterBreak="0">
    <w:nsid w:val="00000004"/>
    <w:multiLevelType w:val="singleLevel"/>
    <w:tmpl w:val="00000004"/>
    <w:name w:val="WW8Num3"/>
    <w:lvl w:ilvl="0">
      <w:start w:val="1"/>
      <w:numFmt w:val="bullet"/>
      <w:lvlText w:val=""/>
      <w:lvlJc w:val="left"/>
      <w:pPr>
        <w:tabs>
          <w:tab w:val="num" w:pos="1080"/>
        </w:tabs>
        <w:ind w:left="1080" w:hanging="360"/>
      </w:pPr>
      <w:rPr>
        <w:rFonts w:ascii="Wingdings" w:hAnsi="Wingdings"/>
      </w:rPr>
    </w:lvl>
  </w:abstractNum>
  <w:abstractNum w:abstractNumId="2" w15:restartNumberingAfterBreak="0">
    <w:nsid w:val="00000009"/>
    <w:multiLevelType w:val="multilevel"/>
    <w:tmpl w:val="00000009"/>
    <w:name w:val="WW8Num8"/>
    <w:lvl w:ilvl="0">
      <w:start w:val="1"/>
      <w:numFmt w:val="decimal"/>
      <w:lvlText w:val="%1."/>
      <w:lvlJc w:val="left"/>
      <w:pPr>
        <w:tabs>
          <w:tab w:val="num" w:pos="144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02F3CD4"/>
    <w:multiLevelType w:val="multilevel"/>
    <w:tmpl w:val="8C4822FA"/>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4" w15:restartNumberingAfterBreak="0">
    <w:nsid w:val="017F1F46"/>
    <w:multiLevelType w:val="hybridMultilevel"/>
    <w:tmpl w:val="B81C97E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1B23F9A"/>
    <w:multiLevelType w:val="hybridMultilevel"/>
    <w:tmpl w:val="2CC028F2"/>
    <w:lvl w:ilvl="0" w:tplc="1C3222F4">
      <w:start w:val="1"/>
      <w:numFmt w:val="decimal"/>
      <w:lvlText w:val="%1."/>
      <w:lvlJc w:val="left"/>
      <w:pPr>
        <w:tabs>
          <w:tab w:val="num" w:pos="720"/>
        </w:tabs>
        <w:ind w:left="720" w:hanging="360"/>
      </w:pPr>
      <w:rPr>
        <w:sz w:val="22"/>
        <w:szCs w:val="22"/>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 w15:restartNumberingAfterBreak="0">
    <w:nsid w:val="15A930EE"/>
    <w:multiLevelType w:val="multilevel"/>
    <w:tmpl w:val="F078D7BA"/>
    <w:lvl w:ilvl="0">
      <w:start w:val="1"/>
      <w:numFmt w:val="decimal"/>
      <w:lvlText w:val="%1."/>
      <w:lvlJc w:val="left"/>
      <w:pPr>
        <w:ind w:left="502" w:hanging="360"/>
      </w:pPr>
      <w:rPr>
        <w:b/>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781"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BA735F"/>
    <w:multiLevelType w:val="multilevel"/>
    <w:tmpl w:val="0338CA2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405121C"/>
    <w:multiLevelType w:val="multilevel"/>
    <w:tmpl w:val="3B1C04E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341585"/>
    <w:multiLevelType w:val="hybridMultilevel"/>
    <w:tmpl w:val="5CCC596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94D1EE6"/>
    <w:multiLevelType w:val="hybridMultilevel"/>
    <w:tmpl w:val="31DC4934"/>
    <w:lvl w:ilvl="0" w:tplc="1D083DD2">
      <w:start w:val="7"/>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15:restartNumberingAfterBreak="0">
    <w:nsid w:val="36A056C6"/>
    <w:multiLevelType w:val="hybridMultilevel"/>
    <w:tmpl w:val="4232E32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A6A017E"/>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CD95FCA"/>
    <w:multiLevelType w:val="multilevel"/>
    <w:tmpl w:val="85DCE684"/>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5154009"/>
    <w:multiLevelType w:val="hybridMultilevel"/>
    <w:tmpl w:val="4CEC761E"/>
    <w:lvl w:ilvl="0" w:tplc="CB10B5AA">
      <w:start w:val="1"/>
      <w:numFmt w:val="decimal"/>
      <w:lvlText w:val="6.%1"/>
      <w:lvlJc w:val="left"/>
      <w:pPr>
        <w:ind w:left="720" w:hanging="360"/>
      </w:pPr>
      <w:rPr>
        <w:rFonts w:hint="default"/>
      </w:rPr>
    </w:lvl>
    <w:lvl w:ilvl="1" w:tplc="040E0019">
      <w:start w:val="1"/>
      <w:numFmt w:val="lowerLetter"/>
      <w:lvlText w:val="%2."/>
      <w:lvlJc w:val="left"/>
      <w:pPr>
        <w:ind w:left="1440" w:hanging="360"/>
      </w:pPr>
    </w:lvl>
    <w:lvl w:ilvl="2" w:tplc="8F3C7DF8">
      <w:start w:val="2"/>
      <w:numFmt w:val="decimal"/>
      <w:lvlText w:val="%3."/>
      <w:lvlJc w:val="left"/>
      <w:pPr>
        <w:ind w:left="2340" w:hanging="36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F977B0A"/>
    <w:multiLevelType w:val="multilevel"/>
    <w:tmpl w:val="B0227B42"/>
    <w:lvl w:ilvl="0">
      <w:start w:val="4"/>
      <w:numFmt w:val="decimal"/>
      <w:lvlText w:val="%1."/>
      <w:lvlJc w:val="left"/>
      <w:pPr>
        <w:ind w:left="360" w:hanging="360"/>
      </w:pPr>
    </w:lvl>
    <w:lvl w:ilvl="1">
      <w:start w:val="1"/>
      <w:numFmt w:val="decimal"/>
      <w:lvlText w:val="%1.%2."/>
      <w:lvlJc w:val="left"/>
      <w:pPr>
        <w:ind w:left="720" w:hanging="360"/>
      </w:pPr>
      <w:rPr>
        <w:b w:val="0"/>
        <w:bCs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65BE0428"/>
    <w:multiLevelType w:val="hybridMultilevel"/>
    <w:tmpl w:val="D494D428"/>
    <w:lvl w:ilvl="0" w:tplc="953494A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718832CF"/>
    <w:multiLevelType w:val="hybridMultilevel"/>
    <w:tmpl w:val="8F8429A2"/>
    <w:lvl w:ilvl="0" w:tplc="19B23020">
      <w:start w:val="1"/>
      <w:numFmt w:val="decimal"/>
      <w:lvlText w:val="%1."/>
      <w:lvlJc w:val="left"/>
      <w:pPr>
        <w:ind w:left="7023" w:hanging="360"/>
      </w:pPr>
      <w:rPr>
        <w:rFonts w:hint="default"/>
      </w:rPr>
    </w:lvl>
    <w:lvl w:ilvl="1" w:tplc="040E0019">
      <w:start w:val="1"/>
      <w:numFmt w:val="lowerLetter"/>
      <w:lvlText w:val="%2."/>
      <w:lvlJc w:val="left"/>
      <w:pPr>
        <w:ind w:left="7743" w:hanging="360"/>
      </w:pPr>
    </w:lvl>
    <w:lvl w:ilvl="2" w:tplc="040E001B">
      <w:start w:val="1"/>
      <w:numFmt w:val="lowerRoman"/>
      <w:lvlText w:val="%3."/>
      <w:lvlJc w:val="right"/>
      <w:pPr>
        <w:ind w:left="8463" w:hanging="180"/>
      </w:pPr>
    </w:lvl>
    <w:lvl w:ilvl="3" w:tplc="040E000F">
      <w:start w:val="1"/>
      <w:numFmt w:val="decimal"/>
      <w:lvlText w:val="%4."/>
      <w:lvlJc w:val="left"/>
      <w:pPr>
        <w:ind w:left="9183" w:hanging="360"/>
      </w:pPr>
    </w:lvl>
    <w:lvl w:ilvl="4" w:tplc="040E0019">
      <w:start w:val="1"/>
      <w:numFmt w:val="lowerLetter"/>
      <w:lvlText w:val="%5."/>
      <w:lvlJc w:val="left"/>
      <w:pPr>
        <w:ind w:left="9903" w:hanging="360"/>
      </w:pPr>
    </w:lvl>
    <w:lvl w:ilvl="5" w:tplc="040E001B">
      <w:start w:val="1"/>
      <w:numFmt w:val="lowerRoman"/>
      <w:lvlText w:val="%6."/>
      <w:lvlJc w:val="right"/>
      <w:pPr>
        <w:ind w:left="10623" w:hanging="180"/>
      </w:pPr>
    </w:lvl>
    <w:lvl w:ilvl="6" w:tplc="040E000F">
      <w:start w:val="1"/>
      <w:numFmt w:val="decimal"/>
      <w:lvlText w:val="%7."/>
      <w:lvlJc w:val="left"/>
      <w:pPr>
        <w:ind w:left="11343" w:hanging="360"/>
      </w:pPr>
    </w:lvl>
    <w:lvl w:ilvl="7" w:tplc="040E0019">
      <w:start w:val="1"/>
      <w:numFmt w:val="lowerLetter"/>
      <w:lvlText w:val="%8."/>
      <w:lvlJc w:val="left"/>
      <w:pPr>
        <w:ind w:left="12063" w:hanging="360"/>
      </w:pPr>
    </w:lvl>
    <w:lvl w:ilvl="8" w:tplc="040E001B">
      <w:start w:val="1"/>
      <w:numFmt w:val="lowerRoman"/>
      <w:lvlText w:val="%9."/>
      <w:lvlJc w:val="right"/>
      <w:pPr>
        <w:ind w:left="12783" w:hanging="180"/>
      </w:pPr>
    </w:lvl>
  </w:abstractNum>
  <w:abstractNum w:abstractNumId="18" w15:restartNumberingAfterBreak="0">
    <w:nsid w:val="757318BE"/>
    <w:multiLevelType w:val="hybridMultilevel"/>
    <w:tmpl w:val="5D9E05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D271507"/>
    <w:multiLevelType w:val="multilevel"/>
    <w:tmpl w:val="D9A40E94"/>
    <w:lvl w:ilvl="0">
      <w:start w:val="2"/>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27371143">
    <w:abstractNumId w:val="6"/>
  </w:num>
  <w:num w:numId="2" w16cid:durableId="1638804195">
    <w:abstractNumId w:val="0"/>
  </w:num>
  <w:num w:numId="3" w16cid:durableId="1078869484">
    <w:abstractNumId w:val="1"/>
  </w:num>
  <w:num w:numId="4" w16cid:durableId="1193492661">
    <w:abstractNumId w:val="9"/>
  </w:num>
  <w:num w:numId="5" w16cid:durableId="9083456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7299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021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9566732">
    <w:abstractNumId w:val="10"/>
  </w:num>
  <w:num w:numId="9" w16cid:durableId="233130409">
    <w:abstractNumId w:val="1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887495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97817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7589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665797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198707">
    <w:abstractNumId w:val="5"/>
  </w:num>
  <w:num w:numId="15" w16cid:durableId="340357158">
    <w:abstractNumId w:val="11"/>
  </w:num>
  <w:num w:numId="16" w16cid:durableId="1470056230">
    <w:abstractNumId w:val="12"/>
  </w:num>
  <w:num w:numId="17" w16cid:durableId="1881896664">
    <w:abstractNumId w:val="13"/>
  </w:num>
  <w:num w:numId="18" w16cid:durableId="1586646410">
    <w:abstractNumId w:val="17"/>
  </w:num>
  <w:num w:numId="19" w16cid:durableId="188300155">
    <w:abstractNumId w:val="16"/>
  </w:num>
  <w:num w:numId="20" w16cid:durableId="1946112072">
    <w:abstractNumId w:val="18"/>
  </w:num>
  <w:num w:numId="21" w16cid:durableId="746414645">
    <w:abstractNumId w:val="14"/>
  </w:num>
  <w:num w:numId="22" w16cid:durableId="304164102">
    <w:abstractNumId w:val="3"/>
  </w:num>
  <w:num w:numId="23" w16cid:durableId="438067591">
    <w:abstractNumId w:val="8"/>
  </w:num>
  <w:num w:numId="24" w16cid:durableId="183502823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1"/>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0F"/>
    <w:rsid w:val="00005860"/>
    <w:rsid w:val="00005AE1"/>
    <w:rsid w:val="0000749D"/>
    <w:rsid w:val="000074FD"/>
    <w:rsid w:val="00010546"/>
    <w:rsid w:val="00012900"/>
    <w:rsid w:val="00014E58"/>
    <w:rsid w:val="0002435F"/>
    <w:rsid w:val="00035639"/>
    <w:rsid w:val="00036976"/>
    <w:rsid w:val="000560DC"/>
    <w:rsid w:val="00096357"/>
    <w:rsid w:val="000B26C3"/>
    <w:rsid w:val="000B5ABE"/>
    <w:rsid w:val="000C15B3"/>
    <w:rsid w:val="000E29EF"/>
    <w:rsid w:val="000F111C"/>
    <w:rsid w:val="0010479E"/>
    <w:rsid w:val="001070DC"/>
    <w:rsid w:val="00111535"/>
    <w:rsid w:val="00111FBE"/>
    <w:rsid w:val="00151F4E"/>
    <w:rsid w:val="00163C6C"/>
    <w:rsid w:val="00186BBD"/>
    <w:rsid w:val="001C4430"/>
    <w:rsid w:val="001D4AC7"/>
    <w:rsid w:val="001E26A2"/>
    <w:rsid w:val="00202BFC"/>
    <w:rsid w:val="0024340B"/>
    <w:rsid w:val="002512C5"/>
    <w:rsid w:val="00255E28"/>
    <w:rsid w:val="0026206C"/>
    <w:rsid w:val="00264C64"/>
    <w:rsid w:val="00265D1E"/>
    <w:rsid w:val="00274DDE"/>
    <w:rsid w:val="00284E9D"/>
    <w:rsid w:val="00296F6E"/>
    <w:rsid w:val="002C2C2F"/>
    <w:rsid w:val="002E2AC3"/>
    <w:rsid w:val="002F514B"/>
    <w:rsid w:val="00355953"/>
    <w:rsid w:val="0039544A"/>
    <w:rsid w:val="003C0A4F"/>
    <w:rsid w:val="003C17D5"/>
    <w:rsid w:val="003D439F"/>
    <w:rsid w:val="004340B1"/>
    <w:rsid w:val="00434460"/>
    <w:rsid w:val="004648D5"/>
    <w:rsid w:val="00474DD0"/>
    <w:rsid w:val="00483184"/>
    <w:rsid w:val="00490D41"/>
    <w:rsid w:val="00491CE2"/>
    <w:rsid w:val="004949FD"/>
    <w:rsid w:val="004B765B"/>
    <w:rsid w:val="004E0CD3"/>
    <w:rsid w:val="004E625F"/>
    <w:rsid w:val="004E62A9"/>
    <w:rsid w:val="004F12E9"/>
    <w:rsid w:val="0051316D"/>
    <w:rsid w:val="00514B64"/>
    <w:rsid w:val="0052686D"/>
    <w:rsid w:val="00534313"/>
    <w:rsid w:val="00536F59"/>
    <w:rsid w:val="00551AB2"/>
    <w:rsid w:val="0058772E"/>
    <w:rsid w:val="005A1784"/>
    <w:rsid w:val="005A3ED6"/>
    <w:rsid w:val="005D5EE6"/>
    <w:rsid w:val="00605EF2"/>
    <w:rsid w:val="00614B96"/>
    <w:rsid w:val="00633B92"/>
    <w:rsid w:val="00637B77"/>
    <w:rsid w:val="00650998"/>
    <w:rsid w:val="006C0BFE"/>
    <w:rsid w:val="006C382F"/>
    <w:rsid w:val="006D190C"/>
    <w:rsid w:val="006D6C75"/>
    <w:rsid w:val="006D7E9C"/>
    <w:rsid w:val="006E2840"/>
    <w:rsid w:val="006E52A3"/>
    <w:rsid w:val="00707AA8"/>
    <w:rsid w:val="007120E7"/>
    <w:rsid w:val="00720E19"/>
    <w:rsid w:val="00725B82"/>
    <w:rsid w:val="00731CB4"/>
    <w:rsid w:val="00736931"/>
    <w:rsid w:val="00746868"/>
    <w:rsid w:val="007509BD"/>
    <w:rsid w:val="00761D65"/>
    <w:rsid w:val="00763187"/>
    <w:rsid w:val="007B640F"/>
    <w:rsid w:val="007E07F5"/>
    <w:rsid w:val="007F07A9"/>
    <w:rsid w:val="007F313C"/>
    <w:rsid w:val="00810A7A"/>
    <w:rsid w:val="008122A6"/>
    <w:rsid w:val="00812B4F"/>
    <w:rsid w:val="00822016"/>
    <w:rsid w:val="008267FE"/>
    <w:rsid w:val="00835E59"/>
    <w:rsid w:val="00877375"/>
    <w:rsid w:val="008924BE"/>
    <w:rsid w:val="008A44E3"/>
    <w:rsid w:val="008C7887"/>
    <w:rsid w:val="008D635B"/>
    <w:rsid w:val="008D7815"/>
    <w:rsid w:val="00903F3A"/>
    <w:rsid w:val="00916D9D"/>
    <w:rsid w:val="00917E07"/>
    <w:rsid w:val="00926475"/>
    <w:rsid w:val="00930007"/>
    <w:rsid w:val="00951164"/>
    <w:rsid w:val="009565FB"/>
    <w:rsid w:val="00960486"/>
    <w:rsid w:val="009761E8"/>
    <w:rsid w:val="009924E5"/>
    <w:rsid w:val="0099607F"/>
    <w:rsid w:val="009A6755"/>
    <w:rsid w:val="009D57CF"/>
    <w:rsid w:val="009E12EA"/>
    <w:rsid w:val="00A015AC"/>
    <w:rsid w:val="00A111B3"/>
    <w:rsid w:val="00A56792"/>
    <w:rsid w:val="00A778B5"/>
    <w:rsid w:val="00A85FC1"/>
    <w:rsid w:val="00A90AAD"/>
    <w:rsid w:val="00AA3478"/>
    <w:rsid w:val="00AB1116"/>
    <w:rsid w:val="00AC44A9"/>
    <w:rsid w:val="00AF36B9"/>
    <w:rsid w:val="00AF38EC"/>
    <w:rsid w:val="00B00A1E"/>
    <w:rsid w:val="00B01C21"/>
    <w:rsid w:val="00B02709"/>
    <w:rsid w:val="00B22E3F"/>
    <w:rsid w:val="00B23D97"/>
    <w:rsid w:val="00B25494"/>
    <w:rsid w:val="00B36D0B"/>
    <w:rsid w:val="00B45192"/>
    <w:rsid w:val="00B54015"/>
    <w:rsid w:val="00B55E7A"/>
    <w:rsid w:val="00B72977"/>
    <w:rsid w:val="00BB59F2"/>
    <w:rsid w:val="00BC0072"/>
    <w:rsid w:val="00BC17DA"/>
    <w:rsid w:val="00BC3F30"/>
    <w:rsid w:val="00BF6579"/>
    <w:rsid w:val="00C138DD"/>
    <w:rsid w:val="00C32195"/>
    <w:rsid w:val="00C45C26"/>
    <w:rsid w:val="00C52A9A"/>
    <w:rsid w:val="00C63372"/>
    <w:rsid w:val="00C805BA"/>
    <w:rsid w:val="00C80BBE"/>
    <w:rsid w:val="00C94CDC"/>
    <w:rsid w:val="00CA0FF0"/>
    <w:rsid w:val="00CA58DA"/>
    <w:rsid w:val="00CA74EB"/>
    <w:rsid w:val="00CA7E6E"/>
    <w:rsid w:val="00CB0CC7"/>
    <w:rsid w:val="00CD25CD"/>
    <w:rsid w:val="00CF3C78"/>
    <w:rsid w:val="00D03C23"/>
    <w:rsid w:val="00D03E9E"/>
    <w:rsid w:val="00D222D2"/>
    <w:rsid w:val="00D228D5"/>
    <w:rsid w:val="00D25AAC"/>
    <w:rsid w:val="00D31FA6"/>
    <w:rsid w:val="00D621CB"/>
    <w:rsid w:val="00DA34B7"/>
    <w:rsid w:val="00DB2772"/>
    <w:rsid w:val="00DB3AA0"/>
    <w:rsid w:val="00DB57F9"/>
    <w:rsid w:val="00DC7C3C"/>
    <w:rsid w:val="00DD2138"/>
    <w:rsid w:val="00DE61E8"/>
    <w:rsid w:val="00DF05CD"/>
    <w:rsid w:val="00E07D27"/>
    <w:rsid w:val="00E23FF5"/>
    <w:rsid w:val="00E554CE"/>
    <w:rsid w:val="00E82728"/>
    <w:rsid w:val="00E82F72"/>
    <w:rsid w:val="00E9373D"/>
    <w:rsid w:val="00EA0D67"/>
    <w:rsid w:val="00EC5D51"/>
    <w:rsid w:val="00ED23D8"/>
    <w:rsid w:val="00ED792E"/>
    <w:rsid w:val="00EF077B"/>
    <w:rsid w:val="00EF7FDC"/>
    <w:rsid w:val="00F11740"/>
    <w:rsid w:val="00F17BFC"/>
    <w:rsid w:val="00F33D29"/>
    <w:rsid w:val="00F429D9"/>
    <w:rsid w:val="00F46E7E"/>
    <w:rsid w:val="00F57065"/>
    <w:rsid w:val="00F8595A"/>
    <w:rsid w:val="00F91A15"/>
    <w:rsid w:val="00FB52D3"/>
    <w:rsid w:val="00FC003D"/>
    <w:rsid w:val="00FC1274"/>
    <w:rsid w:val="00FC5DFF"/>
    <w:rsid w:val="00FD3E30"/>
    <w:rsid w:val="00FD60C7"/>
    <w:rsid w:val="00FF79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BC81E"/>
  <w15:docId w15:val="{DD856787-4843-403C-B2A5-7B60A004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82728"/>
    <w:pPr>
      <w:autoSpaceDE w:val="0"/>
      <w:autoSpaceDN w:val="0"/>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B640F"/>
    <w:pPr>
      <w:tabs>
        <w:tab w:val="center" w:pos="4536"/>
        <w:tab w:val="right" w:pos="9072"/>
      </w:tabs>
    </w:pPr>
  </w:style>
  <w:style w:type="character" w:customStyle="1" w:styleId="lfejChar">
    <w:name w:val="Élőfej Char"/>
    <w:basedOn w:val="Bekezdsalapbettpusa"/>
    <w:link w:val="lfej"/>
    <w:uiPriority w:val="99"/>
    <w:rsid w:val="007B640F"/>
  </w:style>
  <w:style w:type="paragraph" w:styleId="llb">
    <w:name w:val="footer"/>
    <w:basedOn w:val="Norml"/>
    <w:link w:val="llbChar"/>
    <w:uiPriority w:val="99"/>
    <w:unhideWhenUsed/>
    <w:rsid w:val="007B640F"/>
    <w:pPr>
      <w:tabs>
        <w:tab w:val="center" w:pos="4536"/>
        <w:tab w:val="right" w:pos="9072"/>
      </w:tabs>
    </w:pPr>
  </w:style>
  <w:style w:type="character" w:customStyle="1" w:styleId="llbChar">
    <w:name w:val="Élőláb Char"/>
    <w:basedOn w:val="Bekezdsalapbettpusa"/>
    <w:link w:val="llb"/>
    <w:uiPriority w:val="99"/>
    <w:rsid w:val="007B640F"/>
  </w:style>
  <w:style w:type="paragraph" w:styleId="Buborkszveg">
    <w:name w:val="Balloon Text"/>
    <w:basedOn w:val="Norml"/>
    <w:link w:val="BuborkszvegChar"/>
    <w:uiPriority w:val="99"/>
    <w:semiHidden/>
    <w:unhideWhenUsed/>
    <w:rsid w:val="009924E5"/>
    <w:rPr>
      <w:rFonts w:ascii="Tahoma" w:hAnsi="Tahoma" w:cs="Tahoma"/>
      <w:sz w:val="16"/>
      <w:szCs w:val="16"/>
    </w:rPr>
  </w:style>
  <w:style w:type="character" w:customStyle="1" w:styleId="BuborkszvegChar">
    <w:name w:val="Buborékszöveg Char"/>
    <w:basedOn w:val="Bekezdsalapbettpusa"/>
    <w:link w:val="Buborkszveg"/>
    <w:uiPriority w:val="99"/>
    <w:semiHidden/>
    <w:rsid w:val="009924E5"/>
    <w:rPr>
      <w:rFonts w:ascii="Tahoma" w:hAnsi="Tahoma" w:cs="Tahoma"/>
      <w:sz w:val="16"/>
      <w:szCs w:val="16"/>
    </w:rPr>
  </w:style>
  <w:style w:type="character" w:customStyle="1" w:styleId="E-mailStlus21">
    <w:name w:val="E-mailStílus21"/>
    <w:basedOn w:val="Bekezdsalapbettpusa"/>
    <w:semiHidden/>
    <w:rsid w:val="00E9373D"/>
    <w:rPr>
      <w:rFonts w:ascii="Arial" w:hAnsi="Arial" w:cs="Arial"/>
      <w:color w:val="auto"/>
      <w:sz w:val="20"/>
      <w:szCs w:val="20"/>
    </w:rPr>
  </w:style>
  <w:style w:type="character" w:styleId="Hiperhivatkozs">
    <w:name w:val="Hyperlink"/>
    <w:basedOn w:val="Bekezdsalapbettpusa"/>
    <w:uiPriority w:val="99"/>
    <w:unhideWhenUsed/>
    <w:rsid w:val="009E12EA"/>
    <w:rPr>
      <w:color w:val="6B9F25" w:themeColor="hyperlink"/>
      <w:u w:val="single"/>
    </w:rPr>
  </w:style>
  <w:style w:type="table" w:styleId="Rcsostblzat">
    <w:name w:val="Table Grid"/>
    <w:basedOn w:val="Normltblzat"/>
    <w:uiPriority w:val="99"/>
    <w:rsid w:val="00536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rsid w:val="00E82728"/>
    <w:pPr>
      <w:autoSpaceDE w:val="0"/>
      <w:autoSpaceDN w:val="0"/>
      <w:spacing w:after="0" w:line="240" w:lineRule="auto"/>
    </w:pPr>
    <w:rPr>
      <w:rFonts w:ascii="Times New Roman" w:eastAsia="Times New Roman" w:hAnsi="Times New Roman" w:cs="Times New Roman"/>
      <w:sz w:val="24"/>
      <w:szCs w:val="24"/>
      <w:lang w:eastAsia="hu-HU"/>
    </w:rPr>
  </w:style>
  <w:style w:type="paragraph" w:customStyle="1" w:styleId="Standard">
    <w:name w:val="Standard"/>
    <w:rsid w:val="00E82728"/>
    <w:pPr>
      <w:suppressAutoHyphens/>
      <w:autoSpaceDN w:val="0"/>
      <w:spacing w:after="60" w:line="360" w:lineRule="auto"/>
      <w:jc w:val="both"/>
    </w:pPr>
    <w:rPr>
      <w:rFonts w:ascii="Times New Roman" w:eastAsia="Times New Roman" w:hAnsi="Times New Roman" w:cs="Times New Roman"/>
      <w:kern w:val="3"/>
      <w:sz w:val="24"/>
      <w:szCs w:val="24"/>
      <w:lang w:eastAsia="zh-CN"/>
    </w:rPr>
  </w:style>
  <w:style w:type="paragraph" w:styleId="Lbjegyzetszveg">
    <w:name w:val="footnote text"/>
    <w:basedOn w:val="Norml"/>
    <w:link w:val="LbjegyzetszvegChar"/>
    <w:semiHidden/>
    <w:rsid w:val="00E82728"/>
    <w:pPr>
      <w:autoSpaceDE/>
      <w:autoSpaceDN/>
      <w:spacing w:after="200" w:line="276" w:lineRule="auto"/>
    </w:pPr>
    <w:rPr>
      <w:rFonts w:ascii="Calibri" w:hAnsi="Calibri" w:cs="Calibri"/>
      <w:sz w:val="20"/>
      <w:szCs w:val="20"/>
    </w:rPr>
  </w:style>
  <w:style w:type="character" w:customStyle="1" w:styleId="LbjegyzetszvegChar">
    <w:name w:val="Lábjegyzetszöveg Char"/>
    <w:basedOn w:val="Bekezdsalapbettpusa"/>
    <w:link w:val="Lbjegyzetszveg"/>
    <w:rsid w:val="00E82728"/>
    <w:rPr>
      <w:rFonts w:ascii="Calibri" w:eastAsia="Times New Roman" w:hAnsi="Calibri" w:cs="Calibri"/>
      <w:sz w:val="20"/>
      <w:szCs w:val="20"/>
      <w:lang w:eastAsia="hu-HU"/>
    </w:rPr>
  </w:style>
  <w:style w:type="paragraph" w:customStyle="1" w:styleId="CharChar1CharCharCharCharCharChar1CharCharCharCharCharCharChar">
    <w:name w:val="Char Char1 Char Char Char Char Char Char1 Char Char Char Char Char Char Char"/>
    <w:basedOn w:val="Norml"/>
    <w:rsid w:val="00E82728"/>
    <w:pPr>
      <w:autoSpaceDE/>
      <w:autoSpaceDN/>
      <w:spacing w:after="160" w:line="240" w:lineRule="exact"/>
    </w:pPr>
    <w:rPr>
      <w:rFonts w:ascii="Tahoma" w:hAnsi="Tahoma" w:cs="Tahoma"/>
      <w:sz w:val="20"/>
      <w:szCs w:val="20"/>
      <w:lang w:val="en-US" w:eastAsia="en-US"/>
    </w:rPr>
  </w:style>
  <w:style w:type="character" w:styleId="Lbjegyzet-hivatkozs">
    <w:name w:val="footnote reference"/>
    <w:basedOn w:val="Bekezdsalapbettpusa"/>
    <w:uiPriority w:val="99"/>
    <w:semiHidden/>
    <w:rsid w:val="00E82728"/>
    <w:rPr>
      <w:rFonts w:ascii="Times New Roman" w:hAnsi="Times New Roman" w:cs="Times New Roman"/>
      <w:vertAlign w:val="superscript"/>
    </w:rPr>
  </w:style>
  <w:style w:type="paragraph" w:styleId="Listaszerbekezds">
    <w:name w:val="List Paragraph"/>
    <w:basedOn w:val="Norml"/>
    <w:link w:val="ListaszerbekezdsChar"/>
    <w:uiPriority w:val="34"/>
    <w:qFormat/>
    <w:rsid w:val="00E82728"/>
    <w:pPr>
      <w:autoSpaceDE/>
      <w:autoSpaceDN/>
      <w:ind w:left="720"/>
    </w:pPr>
  </w:style>
  <w:style w:type="character" w:customStyle="1" w:styleId="ListaszerbekezdsChar">
    <w:name w:val="Listaszerű bekezdés Char"/>
    <w:link w:val="Listaszerbekezds"/>
    <w:uiPriority w:val="34"/>
    <w:locked/>
    <w:rsid w:val="00E82728"/>
    <w:rPr>
      <w:rFonts w:ascii="Times New Roman" w:eastAsia="Times New Roman" w:hAnsi="Times New Roman" w:cs="Times New Roman"/>
      <w:sz w:val="24"/>
      <w:szCs w:val="24"/>
      <w:lang w:eastAsia="hu-HU"/>
    </w:rPr>
  </w:style>
  <w:style w:type="paragraph" w:styleId="Cm">
    <w:name w:val="Title"/>
    <w:basedOn w:val="Norml"/>
    <w:next w:val="Norml"/>
    <w:link w:val="CmChar"/>
    <w:uiPriority w:val="99"/>
    <w:qFormat/>
    <w:rsid w:val="00E82728"/>
    <w:pPr>
      <w:spacing w:before="240" w:after="60"/>
      <w:jc w:val="center"/>
      <w:outlineLvl w:val="0"/>
    </w:pPr>
    <w:rPr>
      <w:rFonts w:ascii="Cambria" w:hAnsi="Cambria" w:cs="Cambria"/>
      <w:b/>
      <w:bCs/>
      <w:kern w:val="28"/>
      <w:sz w:val="32"/>
      <w:szCs w:val="32"/>
    </w:rPr>
  </w:style>
  <w:style w:type="character" w:customStyle="1" w:styleId="CmChar">
    <w:name w:val="Cím Char"/>
    <w:basedOn w:val="Bekezdsalapbettpusa"/>
    <w:link w:val="Cm"/>
    <w:uiPriority w:val="99"/>
    <w:rsid w:val="00E82728"/>
    <w:rPr>
      <w:rFonts w:ascii="Cambria" w:eastAsia="Times New Roman" w:hAnsi="Cambria" w:cs="Cambria"/>
      <w:b/>
      <w:bCs/>
      <w:kern w:val="28"/>
      <w:sz w:val="32"/>
      <w:szCs w:val="32"/>
      <w:lang w:eastAsia="hu-HU"/>
    </w:rPr>
  </w:style>
  <w:style w:type="character" w:styleId="Jegyzethivatkozs">
    <w:name w:val="annotation reference"/>
    <w:basedOn w:val="Bekezdsalapbettpusa"/>
    <w:uiPriority w:val="99"/>
    <w:semiHidden/>
    <w:rsid w:val="00E82728"/>
    <w:rPr>
      <w:sz w:val="16"/>
      <w:szCs w:val="16"/>
    </w:rPr>
  </w:style>
  <w:style w:type="paragraph" w:styleId="Jegyzetszveg">
    <w:name w:val="annotation text"/>
    <w:basedOn w:val="Norml"/>
    <w:link w:val="JegyzetszvegChar"/>
    <w:uiPriority w:val="99"/>
    <w:rsid w:val="00E82728"/>
    <w:rPr>
      <w:sz w:val="20"/>
      <w:szCs w:val="20"/>
    </w:rPr>
  </w:style>
  <w:style w:type="character" w:customStyle="1" w:styleId="JegyzetszvegChar">
    <w:name w:val="Jegyzetszöveg Char"/>
    <w:basedOn w:val="Bekezdsalapbettpusa"/>
    <w:link w:val="Jegyzetszveg"/>
    <w:uiPriority w:val="99"/>
    <w:rsid w:val="00E82728"/>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rsid w:val="00E82728"/>
    <w:rPr>
      <w:b/>
      <w:bCs/>
    </w:rPr>
  </w:style>
  <w:style w:type="character" w:customStyle="1" w:styleId="MegjegyzstrgyaChar">
    <w:name w:val="Megjegyzés tárgya Char"/>
    <w:basedOn w:val="JegyzetszvegChar"/>
    <w:link w:val="Megjegyzstrgya"/>
    <w:uiPriority w:val="99"/>
    <w:semiHidden/>
    <w:rsid w:val="00E82728"/>
    <w:rPr>
      <w:rFonts w:ascii="Times New Roman" w:eastAsia="Times New Roman" w:hAnsi="Times New Roman" w:cs="Times New Roman"/>
      <w:b/>
      <w:bCs/>
      <w:sz w:val="20"/>
      <w:szCs w:val="20"/>
      <w:lang w:eastAsia="hu-HU"/>
    </w:rPr>
  </w:style>
  <w:style w:type="paragraph" w:styleId="Kpalrs">
    <w:name w:val="caption"/>
    <w:basedOn w:val="Norml"/>
    <w:next w:val="Norml"/>
    <w:uiPriority w:val="99"/>
    <w:qFormat/>
    <w:rsid w:val="00E82728"/>
    <w:pPr>
      <w:jc w:val="center"/>
    </w:pPr>
    <w:rPr>
      <w:rFonts w:ascii="CG Times" w:hAnsi="CG Times" w:cs="CG Times"/>
      <w:caps/>
      <w:u w:val="single"/>
    </w:rPr>
  </w:style>
  <w:style w:type="paragraph" w:styleId="Vltozat">
    <w:name w:val="Revision"/>
    <w:hidden/>
    <w:uiPriority w:val="99"/>
    <w:semiHidden/>
    <w:rsid w:val="00E82728"/>
    <w:pPr>
      <w:spacing w:after="0" w:line="240" w:lineRule="auto"/>
    </w:pPr>
    <w:rPr>
      <w:rFonts w:ascii="Times New Roman" w:eastAsia="Times New Roman" w:hAnsi="Times New Roman" w:cs="Times New Roman"/>
      <w:sz w:val="24"/>
      <w:szCs w:val="24"/>
      <w:lang w:eastAsia="hu-HU"/>
    </w:rPr>
  </w:style>
  <w:style w:type="paragraph" w:styleId="Csakszveg">
    <w:name w:val="Plain Text"/>
    <w:basedOn w:val="Norml"/>
    <w:link w:val="CsakszvegChar"/>
    <w:uiPriority w:val="99"/>
    <w:unhideWhenUsed/>
    <w:rsid w:val="00E82728"/>
    <w:pPr>
      <w:autoSpaceDE/>
      <w:autoSpaceDN/>
    </w:pPr>
    <w:rPr>
      <w:rFonts w:ascii="Calibri" w:eastAsiaTheme="minorHAnsi" w:hAnsi="Calibri" w:cs="Calibri"/>
      <w:sz w:val="22"/>
      <w:szCs w:val="22"/>
      <w:lang w:eastAsia="en-US"/>
    </w:rPr>
  </w:style>
  <w:style w:type="character" w:customStyle="1" w:styleId="CsakszvegChar">
    <w:name w:val="Csak szöveg Char"/>
    <w:basedOn w:val="Bekezdsalapbettpusa"/>
    <w:link w:val="Csakszveg"/>
    <w:uiPriority w:val="99"/>
    <w:rsid w:val="00E82728"/>
    <w:rPr>
      <w:rFonts w:ascii="Calibri" w:hAnsi="Calibri" w:cs="Calibri"/>
    </w:rPr>
  </w:style>
  <w:style w:type="character" w:customStyle="1" w:styleId="Lbjegyzet-karakterek">
    <w:name w:val="Lábjegyzet-karakterek"/>
    <w:rsid w:val="00E82728"/>
    <w:rPr>
      <w:rFonts w:ascii="Times New Roman" w:hAnsi="Times New Roman"/>
      <w:vertAlign w:val="superscript"/>
    </w:rPr>
  </w:style>
  <w:style w:type="paragraph" w:customStyle="1" w:styleId="Listaszerbekezds1">
    <w:name w:val="Listaszerű bekezdés1"/>
    <w:basedOn w:val="Norml"/>
    <w:rsid w:val="00E82728"/>
    <w:pPr>
      <w:autoSpaceDE/>
      <w:autoSpaceDN/>
      <w:spacing w:after="200" w:line="276" w:lineRule="auto"/>
      <w:ind w:left="720"/>
    </w:pPr>
    <w:rPr>
      <w:rFonts w:ascii="Calibri" w:hAnsi="Calibri" w:cs="Calibri"/>
      <w:color w:val="000000"/>
      <w:sz w:val="22"/>
      <w:szCs w:val="22"/>
      <w:lang w:eastAsia="en-US"/>
    </w:rPr>
  </w:style>
  <w:style w:type="table" w:customStyle="1" w:styleId="Rcsostblzat1">
    <w:name w:val="Rácsos táblázat1"/>
    <w:basedOn w:val="Normltblzat"/>
    <w:next w:val="Rcsostblzat"/>
    <w:rsid w:val="00E82728"/>
    <w:pPr>
      <w:spacing w:after="0" w:line="240" w:lineRule="auto"/>
    </w:pPr>
    <w:rPr>
      <w:rFonts w:ascii="Calibri" w:eastAsia="Calibri" w:hAnsi="Calibri" w:cs="Calibri"/>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unhideWhenUsed/>
    <w:rsid w:val="00E82728"/>
    <w:pPr>
      <w:autoSpaceDE/>
      <w:autoSpaceDN/>
      <w:jc w:val="both"/>
    </w:pPr>
  </w:style>
  <w:style w:type="character" w:customStyle="1" w:styleId="SzvegtrzsChar">
    <w:name w:val="Szövegtörzs Char"/>
    <w:basedOn w:val="Bekezdsalapbettpusa"/>
    <w:link w:val="Szvegtrzs"/>
    <w:rsid w:val="00E82728"/>
    <w:rPr>
      <w:rFonts w:ascii="Times New Roman" w:eastAsia="Times New Roman" w:hAnsi="Times New Roman" w:cs="Times New Roman"/>
      <w:sz w:val="24"/>
      <w:szCs w:val="24"/>
      <w:lang w:eastAsia="hu-HU"/>
    </w:rPr>
  </w:style>
  <w:style w:type="character" w:styleId="Feloldatlanmegemlts">
    <w:name w:val="Unresolved Mention"/>
    <w:basedOn w:val="Bekezdsalapbettpusa"/>
    <w:uiPriority w:val="99"/>
    <w:semiHidden/>
    <w:unhideWhenUsed/>
    <w:rsid w:val="00096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72992">
      <w:bodyDiv w:val="1"/>
      <w:marLeft w:val="0"/>
      <w:marRight w:val="0"/>
      <w:marTop w:val="0"/>
      <w:marBottom w:val="0"/>
      <w:divBdr>
        <w:top w:val="none" w:sz="0" w:space="0" w:color="auto"/>
        <w:left w:val="none" w:sz="0" w:space="0" w:color="auto"/>
        <w:bottom w:val="none" w:sz="0" w:space="0" w:color="auto"/>
        <w:right w:val="none" w:sz="0" w:space="0" w:color="auto"/>
      </w:divBdr>
    </w:div>
    <w:div w:id="215629160">
      <w:bodyDiv w:val="1"/>
      <w:marLeft w:val="0"/>
      <w:marRight w:val="0"/>
      <w:marTop w:val="0"/>
      <w:marBottom w:val="0"/>
      <w:divBdr>
        <w:top w:val="none" w:sz="0" w:space="0" w:color="auto"/>
        <w:left w:val="none" w:sz="0" w:space="0" w:color="auto"/>
        <w:bottom w:val="none" w:sz="0" w:space="0" w:color="auto"/>
        <w:right w:val="none" w:sz="0" w:space="0" w:color="auto"/>
      </w:divBdr>
    </w:div>
    <w:div w:id="251739465">
      <w:bodyDiv w:val="1"/>
      <w:marLeft w:val="0"/>
      <w:marRight w:val="0"/>
      <w:marTop w:val="0"/>
      <w:marBottom w:val="0"/>
      <w:divBdr>
        <w:top w:val="none" w:sz="0" w:space="0" w:color="auto"/>
        <w:left w:val="none" w:sz="0" w:space="0" w:color="auto"/>
        <w:bottom w:val="none" w:sz="0" w:space="0" w:color="auto"/>
        <w:right w:val="none" w:sz="0" w:space="0" w:color="auto"/>
      </w:divBdr>
    </w:div>
    <w:div w:id="937324237">
      <w:bodyDiv w:val="1"/>
      <w:marLeft w:val="0"/>
      <w:marRight w:val="0"/>
      <w:marTop w:val="0"/>
      <w:marBottom w:val="0"/>
      <w:divBdr>
        <w:top w:val="none" w:sz="0" w:space="0" w:color="auto"/>
        <w:left w:val="none" w:sz="0" w:space="0" w:color="auto"/>
        <w:bottom w:val="none" w:sz="0" w:space="0" w:color="auto"/>
        <w:right w:val="none" w:sz="0" w:space="0" w:color="auto"/>
      </w:divBdr>
    </w:div>
    <w:div w:id="1387601842">
      <w:bodyDiv w:val="1"/>
      <w:marLeft w:val="0"/>
      <w:marRight w:val="0"/>
      <w:marTop w:val="0"/>
      <w:marBottom w:val="0"/>
      <w:divBdr>
        <w:top w:val="none" w:sz="0" w:space="0" w:color="auto"/>
        <w:left w:val="none" w:sz="0" w:space="0" w:color="auto"/>
        <w:bottom w:val="none" w:sz="0" w:space="0" w:color="auto"/>
        <w:right w:val="none" w:sz="0" w:space="0" w:color="auto"/>
      </w:divBdr>
    </w:div>
    <w:div w:id="1395860238">
      <w:bodyDiv w:val="1"/>
      <w:marLeft w:val="0"/>
      <w:marRight w:val="0"/>
      <w:marTop w:val="0"/>
      <w:marBottom w:val="0"/>
      <w:divBdr>
        <w:top w:val="none" w:sz="0" w:space="0" w:color="auto"/>
        <w:left w:val="none" w:sz="0" w:space="0" w:color="auto"/>
        <w:bottom w:val="none" w:sz="0" w:space="0" w:color="auto"/>
        <w:right w:val="none" w:sz="0" w:space="0" w:color="auto"/>
      </w:divBdr>
    </w:div>
    <w:div w:id="199518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1. egyéni séma">
      <a:dk1>
        <a:sysClr val="windowText" lastClr="000000"/>
      </a:dk1>
      <a:lt1>
        <a:sysClr val="window" lastClr="FFFFFF"/>
      </a:lt1>
      <a:dk2>
        <a:srgbClr val="455F51"/>
      </a:dk2>
      <a:lt2>
        <a:srgbClr val="E3DED1"/>
      </a:lt2>
      <a:accent1>
        <a:srgbClr val="93D07C"/>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38FF2-0DD4-4D5E-AC27-A3155382D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3627</Words>
  <Characters>25033</Characters>
  <Application>Microsoft Office Word</Application>
  <DocSecurity>0</DocSecurity>
  <Lines>208</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Pásztor Miklós</dc:creator>
  <cp:lastModifiedBy>Hidasi Gábor</cp:lastModifiedBy>
  <cp:revision>2</cp:revision>
  <cp:lastPrinted>2024-10-30T14:35:00Z</cp:lastPrinted>
  <dcterms:created xsi:type="dcterms:W3CDTF">2026-10-21T07:23:00Z</dcterms:created>
  <dcterms:modified xsi:type="dcterms:W3CDTF">2026-10-21T07:23:00Z</dcterms:modified>
</cp:coreProperties>
</file>